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BBD07" w14:textId="77777777" w:rsidR="00A659E9" w:rsidRDefault="00972A63" w:rsidP="00995962">
      <w:pPr>
        <w:pStyle w:val="NoSpacing"/>
        <w:jc w:val="right"/>
        <w:rPr>
          <w:b/>
        </w:rPr>
      </w:pPr>
      <w:bookmarkStart w:id="0" w:name="_GoBack"/>
      <w:bookmarkEnd w:id="0"/>
      <w:r>
        <w:rPr>
          <w:b/>
        </w:rPr>
        <w:t>Interest-free Loan for Immigration Related Expenses</w:t>
      </w:r>
    </w:p>
    <w:p w14:paraId="653FAF00" w14:textId="77777777" w:rsidR="00995962" w:rsidRDefault="00995962" w:rsidP="00995962">
      <w:pPr>
        <w:pStyle w:val="NoSpacing"/>
        <w:jc w:val="right"/>
        <w:rPr>
          <w:b/>
        </w:rPr>
      </w:pPr>
    </w:p>
    <w:p w14:paraId="57297DB2" w14:textId="0838CCAC" w:rsidR="00995962" w:rsidRDefault="00972A63" w:rsidP="00995962">
      <w:pPr>
        <w:pStyle w:val="NoSpacing"/>
        <w:jc w:val="right"/>
        <w:rPr>
          <w:b/>
        </w:rPr>
      </w:pPr>
      <w:r>
        <w:rPr>
          <w:b/>
        </w:rPr>
        <w:t xml:space="preserve">Last updated: </w:t>
      </w:r>
      <w:r w:rsidR="00FF2FBC">
        <w:rPr>
          <w:b/>
        </w:rPr>
        <w:t>September</w:t>
      </w:r>
      <w:r w:rsidR="00944CD6">
        <w:rPr>
          <w:b/>
        </w:rPr>
        <w:t xml:space="preserve"> 2022</w:t>
      </w:r>
    </w:p>
    <w:p w14:paraId="6DC808AD" w14:textId="77777777" w:rsidR="00995962" w:rsidRDefault="00995962" w:rsidP="00995962">
      <w:pPr>
        <w:pStyle w:val="NoSpacing"/>
        <w:pBdr>
          <w:bottom w:val="single" w:sz="6" w:space="1" w:color="auto"/>
        </w:pBdr>
        <w:jc w:val="right"/>
        <w:rPr>
          <w:b/>
        </w:rPr>
      </w:pPr>
    </w:p>
    <w:p w14:paraId="2E01CE15" w14:textId="77777777" w:rsidR="00995962" w:rsidRDefault="00995962" w:rsidP="00995962">
      <w:pPr>
        <w:pStyle w:val="NoSpacing"/>
        <w:pBdr>
          <w:bottom w:val="single" w:sz="6" w:space="1" w:color="auto"/>
        </w:pBdr>
        <w:jc w:val="right"/>
        <w:rPr>
          <w:b/>
        </w:rPr>
      </w:pPr>
    </w:p>
    <w:p w14:paraId="164BD193" w14:textId="77777777" w:rsidR="00995962" w:rsidRDefault="00995962" w:rsidP="00995962">
      <w:pPr>
        <w:pStyle w:val="NoSpacing"/>
        <w:jc w:val="right"/>
        <w:rPr>
          <w:b/>
        </w:rPr>
      </w:pPr>
    </w:p>
    <w:p w14:paraId="75B3B4FD" w14:textId="77777777" w:rsidR="00972A63" w:rsidRPr="00972A63" w:rsidRDefault="00972A63" w:rsidP="00700467">
      <w:pPr>
        <w:pStyle w:val="NoSpacing"/>
      </w:pPr>
      <w:r w:rsidRPr="00972A63">
        <w:t xml:space="preserve">The University of Nottingham offers financial support for the immigration-related costs of international staff incurred during their employment at the University and for the immigration-related costs associated with their immediate, accompanying family members. </w:t>
      </w:r>
      <w:r>
        <w:t xml:space="preserve"> </w:t>
      </w:r>
      <w:r w:rsidRPr="00972A63">
        <w:t>Reimbursement of specific costs, including visas and the health surcharge costs</w:t>
      </w:r>
      <w:r>
        <w:t>,</w:t>
      </w:r>
      <w:r w:rsidRPr="00972A63">
        <w:t xml:space="preserve"> is available for staff members according to the terms of the scheme. </w:t>
      </w:r>
      <w:r>
        <w:t xml:space="preserve"> </w:t>
      </w:r>
      <w:r w:rsidRPr="00972A63">
        <w:t>An interest-free loan is available for other immigration-related expenses, including those associated with their dependants.</w:t>
      </w:r>
    </w:p>
    <w:p w14:paraId="0A333DC8" w14:textId="77777777" w:rsidR="00972A63" w:rsidRPr="00972A63" w:rsidRDefault="00972A63" w:rsidP="00700467">
      <w:pPr>
        <w:pStyle w:val="NoSpacing"/>
      </w:pPr>
    </w:p>
    <w:p w14:paraId="6AD5DC79" w14:textId="77777777" w:rsidR="00972A63" w:rsidRPr="00972A63" w:rsidRDefault="00972A63" w:rsidP="00700467">
      <w:pPr>
        <w:pStyle w:val="NoSpacing"/>
      </w:pPr>
      <w:r w:rsidRPr="00972A63">
        <w:t>This document explains how to access the interest-free loan</w:t>
      </w:r>
      <w:r>
        <w:t>,</w:t>
      </w:r>
      <w:r w:rsidRPr="00972A63">
        <w:t xml:space="preserve"> which is available to international staff across all job families.</w:t>
      </w:r>
    </w:p>
    <w:p w14:paraId="2977FE5A" w14:textId="77777777" w:rsidR="00700467" w:rsidRDefault="00700467" w:rsidP="00700467">
      <w:pPr>
        <w:pStyle w:val="NoSpacing"/>
        <w:rPr>
          <w:b/>
          <w:bCs/>
          <w:spacing w:val="-2"/>
        </w:rPr>
      </w:pPr>
    </w:p>
    <w:p w14:paraId="7B6587DA" w14:textId="77777777" w:rsidR="00972A63" w:rsidRPr="00972A63" w:rsidRDefault="00972A63" w:rsidP="00700467">
      <w:pPr>
        <w:pStyle w:val="NoSpacing"/>
        <w:rPr>
          <w:b/>
          <w:bCs/>
          <w:spacing w:val="-2"/>
        </w:rPr>
      </w:pPr>
      <w:r w:rsidRPr="00972A63">
        <w:rPr>
          <w:b/>
          <w:bCs/>
          <w:spacing w:val="-2"/>
        </w:rPr>
        <w:t>Purpose of the loan</w:t>
      </w:r>
    </w:p>
    <w:p w14:paraId="0119A924" w14:textId="77777777" w:rsidR="00700467" w:rsidRDefault="00700467" w:rsidP="00700467">
      <w:pPr>
        <w:pStyle w:val="NoSpacing"/>
      </w:pPr>
    </w:p>
    <w:p w14:paraId="507A6FC4" w14:textId="77777777" w:rsidR="00972A63" w:rsidRDefault="00972A63" w:rsidP="00700467">
      <w:pPr>
        <w:pStyle w:val="NoSpacing"/>
      </w:pPr>
      <w:r w:rsidRPr="00972A63">
        <w:t>The intention of the loan is to support international staff with immigration related costs that are not covered by the reimbursement scheme</w:t>
      </w:r>
      <w:r>
        <w:t xml:space="preserve"> (</w:t>
      </w:r>
      <w:hyperlink r:id="rId8" w:history="1">
        <w:r w:rsidRPr="007935ED">
          <w:rPr>
            <w:rStyle w:val="Hyperlink"/>
            <w:rFonts w:cs="Arial"/>
            <w:szCs w:val="22"/>
          </w:rPr>
          <w:t>https://www.nottingham.ac.uk/jobs/moving-to-nottingham/international-applicants/immigration/financial-support-for-visas-and-the-immigration-health-surcharge.aspx</w:t>
        </w:r>
      </w:hyperlink>
      <w:r>
        <w:t xml:space="preserve">), </w:t>
      </w:r>
      <w:r w:rsidRPr="00972A63">
        <w:t xml:space="preserve">including supporting the immigration related costs for immediate accompanying family members. </w:t>
      </w:r>
      <w:r>
        <w:t xml:space="preserve"> </w:t>
      </w:r>
      <w:r w:rsidRPr="00972A63">
        <w:t>This applies to international staff across all job families.</w:t>
      </w:r>
    </w:p>
    <w:p w14:paraId="041E9A0F" w14:textId="77777777" w:rsidR="00700467" w:rsidRPr="00972A63" w:rsidRDefault="00700467" w:rsidP="00700467">
      <w:pPr>
        <w:pStyle w:val="NoSpacing"/>
      </w:pPr>
    </w:p>
    <w:tbl>
      <w:tblPr>
        <w:tblW w:w="9613" w:type="dxa"/>
        <w:tblInd w:w="20" w:type="dxa"/>
        <w:tblLayout w:type="fixed"/>
        <w:tblCellMar>
          <w:left w:w="0" w:type="dxa"/>
          <w:right w:w="0" w:type="dxa"/>
        </w:tblCellMar>
        <w:tblLook w:val="0000" w:firstRow="0" w:lastRow="0" w:firstColumn="0" w:lastColumn="0" w:noHBand="0" w:noVBand="0"/>
      </w:tblPr>
      <w:tblGrid>
        <w:gridCol w:w="7204"/>
        <w:gridCol w:w="2409"/>
      </w:tblGrid>
      <w:tr w:rsidR="00972A63" w:rsidRPr="00972A63" w14:paraId="0A136F02" w14:textId="77777777" w:rsidTr="00972A63">
        <w:trPr>
          <w:trHeight w:hRule="exact" w:val="350"/>
        </w:trPr>
        <w:tc>
          <w:tcPr>
            <w:tcW w:w="7204"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2508E6F3" w14:textId="77777777" w:rsidR="00972A63" w:rsidRPr="00972A63" w:rsidRDefault="00972A63" w:rsidP="00972A63">
            <w:pPr>
              <w:kinsoku w:val="0"/>
              <w:overflowPunct w:val="0"/>
              <w:autoSpaceDE/>
              <w:autoSpaceDN/>
              <w:adjustRightInd/>
              <w:ind w:left="139"/>
              <w:textAlignment w:val="baseline"/>
              <w:rPr>
                <w:rFonts w:ascii="Arial" w:hAnsi="Arial" w:cs="Arial"/>
                <w:b/>
                <w:bCs/>
                <w:sz w:val="22"/>
                <w:szCs w:val="22"/>
              </w:rPr>
            </w:pPr>
            <w:r w:rsidRPr="00972A63">
              <w:rPr>
                <w:rFonts w:ascii="Arial" w:hAnsi="Arial" w:cs="Arial"/>
                <w:b/>
                <w:bCs/>
                <w:sz w:val="22"/>
                <w:szCs w:val="22"/>
              </w:rPr>
              <w:t>Item Description (for staff)</w:t>
            </w:r>
          </w:p>
        </w:tc>
        <w:tc>
          <w:tcPr>
            <w:tcW w:w="2409" w:type="dxa"/>
            <w:tcBorders>
              <w:top w:val="single" w:sz="5" w:space="0" w:color="auto"/>
              <w:left w:val="single" w:sz="5" w:space="0" w:color="auto"/>
              <w:bottom w:val="single" w:sz="5" w:space="0" w:color="auto"/>
              <w:right w:val="single" w:sz="5" w:space="0" w:color="auto"/>
            </w:tcBorders>
            <w:shd w:val="clear" w:color="auto" w:fill="D9D9D9" w:themeFill="background1" w:themeFillShade="D9"/>
            <w:vAlign w:val="center"/>
          </w:tcPr>
          <w:p w14:paraId="6190C647" w14:textId="77777777" w:rsidR="00972A63" w:rsidRPr="00972A63" w:rsidRDefault="00972A63" w:rsidP="00972A63">
            <w:pPr>
              <w:kinsoku w:val="0"/>
              <w:overflowPunct w:val="0"/>
              <w:autoSpaceDE/>
              <w:autoSpaceDN/>
              <w:adjustRightInd/>
              <w:ind w:right="135"/>
              <w:jc w:val="right"/>
              <w:textAlignment w:val="baseline"/>
              <w:rPr>
                <w:rFonts w:ascii="Arial" w:hAnsi="Arial" w:cs="Arial"/>
                <w:b/>
                <w:bCs/>
                <w:sz w:val="22"/>
                <w:szCs w:val="22"/>
              </w:rPr>
            </w:pPr>
            <w:r w:rsidRPr="00972A63">
              <w:rPr>
                <w:rFonts w:ascii="Arial" w:hAnsi="Arial" w:cs="Arial"/>
                <w:b/>
                <w:bCs/>
                <w:sz w:val="22"/>
                <w:szCs w:val="22"/>
              </w:rPr>
              <w:t>Examples of Cost</w:t>
            </w:r>
          </w:p>
        </w:tc>
      </w:tr>
      <w:tr w:rsidR="00972A63" w:rsidRPr="00972A63" w14:paraId="1794FEE4" w14:textId="77777777" w:rsidTr="00972A63">
        <w:trPr>
          <w:trHeight w:hRule="exact" w:val="336"/>
        </w:trPr>
        <w:tc>
          <w:tcPr>
            <w:tcW w:w="7204" w:type="dxa"/>
            <w:tcBorders>
              <w:top w:val="single" w:sz="5" w:space="0" w:color="auto"/>
              <w:left w:val="single" w:sz="5" w:space="0" w:color="auto"/>
              <w:bottom w:val="single" w:sz="5" w:space="0" w:color="auto"/>
              <w:right w:val="single" w:sz="5" w:space="0" w:color="auto"/>
            </w:tcBorders>
            <w:vAlign w:val="center"/>
          </w:tcPr>
          <w:p w14:paraId="269651B5"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 xml:space="preserve">pplication </w:t>
            </w:r>
          </w:p>
        </w:tc>
        <w:tc>
          <w:tcPr>
            <w:tcW w:w="2409" w:type="dxa"/>
            <w:tcBorders>
              <w:top w:val="single" w:sz="5" w:space="0" w:color="auto"/>
              <w:left w:val="single" w:sz="5" w:space="0" w:color="auto"/>
              <w:bottom w:val="single" w:sz="5" w:space="0" w:color="auto"/>
              <w:right w:val="single" w:sz="5" w:space="0" w:color="auto"/>
            </w:tcBorders>
            <w:vAlign w:val="center"/>
          </w:tcPr>
          <w:p w14:paraId="6FC94625" w14:textId="77777777" w:rsidR="00972A63" w:rsidRPr="00972A63" w:rsidRDefault="00972A63" w:rsidP="00972A63">
            <w:pPr>
              <w:kinsoku w:val="0"/>
              <w:overflowPunct w:val="0"/>
              <w:autoSpaceDE/>
              <w:autoSpaceDN/>
              <w:adjustRightInd/>
              <w:spacing w:after="9"/>
              <w:ind w:right="135"/>
              <w:jc w:val="right"/>
              <w:textAlignment w:val="baseline"/>
              <w:rPr>
                <w:rFonts w:ascii="Arial" w:hAnsi="Arial" w:cs="Arial"/>
                <w:sz w:val="22"/>
                <w:szCs w:val="22"/>
              </w:rPr>
            </w:pPr>
            <w:r w:rsidRPr="00972A63">
              <w:rPr>
                <w:rFonts w:ascii="Arial" w:hAnsi="Arial" w:cs="Arial"/>
                <w:sz w:val="22"/>
                <w:szCs w:val="22"/>
              </w:rPr>
              <w:t>Up to £1,282</w:t>
            </w:r>
          </w:p>
        </w:tc>
      </w:tr>
      <w:tr w:rsidR="00972A63" w:rsidRPr="00972A63" w14:paraId="03425BE9" w14:textId="77777777" w:rsidTr="00972A63">
        <w:trPr>
          <w:trHeight w:hRule="exact" w:val="332"/>
        </w:trPr>
        <w:tc>
          <w:tcPr>
            <w:tcW w:w="7204" w:type="dxa"/>
            <w:tcBorders>
              <w:top w:val="single" w:sz="5" w:space="0" w:color="auto"/>
              <w:left w:val="single" w:sz="5" w:space="0" w:color="auto"/>
              <w:bottom w:val="single" w:sz="6" w:space="0" w:color="auto"/>
              <w:right w:val="single" w:sz="5" w:space="0" w:color="auto"/>
            </w:tcBorders>
            <w:vAlign w:val="center"/>
          </w:tcPr>
          <w:p w14:paraId="4A0337A3" w14:textId="77777777" w:rsidR="00972A63" w:rsidRPr="00972A63" w:rsidRDefault="00972A63" w:rsidP="00972A63">
            <w:pPr>
              <w:kinsoku w:val="0"/>
              <w:overflowPunct w:val="0"/>
              <w:autoSpaceDE/>
              <w:autoSpaceDN/>
              <w:adjustRightInd/>
              <w:spacing w:after="4"/>
              <w:ind w:left="139"/>
              <w:textAlignment w:val="baseline"/>
              <w:rPr>
                <w:rFonts w:ascii="Arial" w:hAnsi="Arial" w:cs="Arial"/>
                <w:sz w:val="22"/>
                <w:szCs w:val="22"/>
              </w:rPr>
            </w:pPr>
            <w:r w:rsidRPr="00972A63">
              <w:rPr>
                <w:rFonts w:ascii="Arial" w:hAnsi="Arial" w:cs="Arial"/>
                <w:sz w:val="22"/>
                <w:szCs w:val="22"/>
              </w:rPr>
              <w:t>Skil</w:t>
            </w:r>
            <w:r>
              <w:rPr>
                <w:rFonts w:ascii="Arial" w:hAnsi="Arial" w:cs="Arial"/>
                <w:sz w:val="22"/>
                <w:szCs w:val="22"/>
              </w:rPr>
              <w:t>led Worker maintenance funds</w:t>
            </w:r>
            <w:r w:rsidRPr="00972A63">
              <w:rPr>
                <w:rFonts w:ascii="Arial" w:hAnsi="Arial" w:cs="Arial"/>
                <w:sz w:val="22"/>
                <w:szCs w:val="22"/>
              </w:rPr>
              <w:t>*</w:t>
            </w:r>
          </w:p>
        </w:tc>
        <w:tc>
          <w:tcPr>
            <w:tcW w:w="2409" w:type="dxa"/>
            <w:tcBorders>
              <w:top w:val="single" w:sz="5" w:space="0" w:color="auto"/>
              <w:left w:val="single" w:sz="5" w:space="0" w:color="auto"/>
              <w:bottom w:val="single" w:sz="6" w:space="0" w:color="auto"/>
              <w:right w:val="single" w:sz="5" w:space="0" w:color="auto"/>
            </w:tcBorders>
            <w:vAlign w:val="center"/>
          </w:tcPr>
          <w:p w14:paraId="787A34A3" w14:textId="77777777" w:rsidR="00972A63" w:rsidRPr="00972A63" w:rsidRDefault="00972A63" w:rsidP="00972A63">
            <w:pPr>
              <w:kinsoku w:val="0"/>
              <w:overflowPunct w:val="0"/>
              <w:autoSpaceDE/>
              <w:autoSpaceDN/>
              <w:adjustRightInd/>
              <w:spacing w:after="4"/>
              <w:ind w:right="135"/>
              <w:jc w:val="right"/>
              <w:textAlignment w:val="baseline"/>
              <w:rPr>
                <w:rFonts w:ascii="Arial" w:hAnsi="Arial" w:cs="Arial"/>
                <w:sz w:val="22"/>
                <w:szCs w:val="22"/>
              </w:rPr>
            </w:pPr>
            <w:r w:rsidRPr="00972A63">
              <w:rPr>
                <w:rFonts w:ascii="Arial" w:hAnsi="Arial" w:cs="Arial"/>
                <w:sz w:val="22"/>
                <w:szCs w:val="22"/>
              </w:rPr>
              <w:t>Up to £1,270</w:t>
            </w:r>
          </w:p>
        </w:tc>
      </w:tr>
      <w:tr w:rsidR="00972A63" w:rsidRPr="00972A63" w14:paraId="1147C7F9" w14:textId="77777777" w:rsidTr="00972A63">
        <w:trPr>
          <w:trHeight w:hRule="exact" w:val="345"/>
        </w:trPr>
        <w:tc>
          <w:tcPr>
            <w:tcW w:w="7204" w:type="dxa"/>
            <w:tcBorders>
              <w:top w:val="single" w:sz="6" w:space="0" w:color="auto"/>
              <w:left w:val="single" w:sz="6" w:space="0" w:color="auto"/>
              <w:bottom w:val="single" w:sz="4" w:space="0" w:color="auto"/>
              <w:right w:val="single" w:sz="6" w:space="0" w:color="auto"/>
            </w:tcBorders>
            <w:vAlign w:val="center"/>
          </w:tcPr>
          <w:p w14:paraId="23CCB584"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sidRPr="00972A63">
              <w:rPr>
                <w:rFonts w:ascii="Arial" w:hAnsi="Arial" w:cs="Arial"/>
                <w:sz w:val="22"/>
                <w:szCs w:val="22"/>
              </w:rPr>
              <w:t xml:space="preserve">Quarantine hotel cost listed on </w:t>
            </w:r>
            <w:hyperlink r:id="rId9" w:history="1">
              <w:r w:rsidRPr="007935ED">
                <w:rPr>
                  <w:rStyle w:val="Hyperlink"/>
                  <w:rFonts w:ascii="Arial" w:hAnsi="Arial" w:cs="Arial"/>
                  <w:sz w:val="22"/>
                  <w:szCs w:val="22"/>
                </w:rPr>
                <w:t>https://www.gov.uk/</w:t>
              </w:r>
            </w:hyperlink>
            <w:r>
              <w:rPr>
                <w:rFonts w:ascii="Arial" w:hAnsi="Arial" w:cs="Arial"/>
                <w:sz w:val="22"/>
                <w:szCs w:val="22"/>
              </w:rPr>
              <w:t xml:space="preserve">   </w:t>
            </w:r>
          </w:p>
        </w:tc>
        <w:tc>
          <w:tcPr>
            <w:tcW w:w="2409" w:type="dxa"/>
            <w:tcBorders>
              <w:top w:val="single" w:sz="6" w:space="0" w:color="auto"/>
              <w:left w:val="single" w:sz="6" w:space="0" w:color="auto"/>
              <w:bottom w:val="single" w:sz="4" w:space="0" w:color="auto"/>
              <w:right w:val="single" w:sz="6" w:space="0" w:color="auto"/>
            </w:tcBorders>
            <w:vAlign w:val="center"/>
          </w:tcPr>
          <w:p w14:paraId="7F5C4173"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Receipt needed</w:t>
            </w:r>
          </w:p>
        </w:tc>
      </w:tr>
      <w:tr w:rsidR="00972A63" w:rsidRPr="00972A63" w14:paraId="7C4E7279" w14:textId="77777777" w:rsidTr="00972A63">
        <w:trPr>
          <w:trHeight w:hRule="exact" w:val="345"/>
        </w:trPr>
        <w:tc>
          <w:tcPr>
            <w:tcW w:w="7204" w:type="dxa"/>
            <w:tcBorders>
              <w:top w:val="single" w:sz="4" w:space="0" w:color="auto"/>
              <w:bottom w:val="single" w:sz="4" w:space="0" w:color="auto"/>
            </w:tcBorders>
            <w:vAlign w:val="center"/>
          </w:tcPr>
          <w:p w14:paraId="09CF6437"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p>
        </w:tc>
        <w:tc>
          <w:tcPr>
            <w:tcW w:w="2409" w:type="dxa"/>
            <w:tcBorders>
              <w:top w:val="single" w:sz="4" w:space="0" w:color="auto"/>
              <w:bottom w:val="single" w:sz="4" w:space="0" w:color="auto"/>
            </w:tcBorders>
            <w:vAlign w:val="center"/>
          </w:tcPr>
          <w:p w14:paraId="744453C4"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p>
        </w:tc>
      </w:tr>
      <w:tr w:rsidR="00972A63" w:rsidRPr="00972A63" w14:paraId="456D0F75" w14:textId="77777777" w:rsidTr="00972A63">
        <w:trPr>
          <w:trHeight w:hRule="exact" w:val="345"/>
        </w:trPr>
        <w:tc>
          <w:tcPr>
            <w:tcW w:w="7204"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688A77ED" w14:textId="77777777" w:rsidR="00972A63" w:rsidRPr="00972A63" w:rsidRDefault="00972A63" w:rsidP="00972A63">
            <w:pPr>
              <w:kinsoku w:val="0"/>
              <w:overflowPunct w:val="0"/>
              <w:autoSpaceDE/>
              <w:autoSpaceDN/>
              <w:adjustRightInd/>
              <w:spacing w:after="9"/>
              <w:ind w:left="139"/>
              <w:textAlignment w:val="baseline"/>
              <w:rPr>
                <w:rFonts w:ascii="Arial" w:hAnsi="Arial" w:cs="Arial"/>
                <w:b/>
                <w:bCs/>
                <w:sz w:val="22"/>
                <w:szCs w:val="22"/>
              </w:rPr>
            </w:pPr>
            <w:r w:rsidRPr="00972A63">
              <w:rPr>
                <w:rFonts w:ascii="Arial" w:hAnsi="Arial" w:cs="Arial"/>
                <w:b/>
                <w:bCs/>
                <w:sz w:val="22"/>
                <w:szCs w:val="22"/>
              </w:rPr>
              <w:t>Item Description (for immediate accompanying family members)</w:t>
            </w:r>
          </w:p>
        </w:tc>
        <w:tc>
          <w:tcPr>
            <w:tcW w:w="2409"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2327B590"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b/>
                <w:bCs/>
                <w:sz w:val="22"/>
                <w:szCs w:val="22"/>
              </w:rPr>
              <w:t>Examples of Cost</w:t>
            </w:r>
          </w:p>
        </w:tc>
      </w:tr>
      <w:tr w:rsidR="00972A63" w:rsidRPr="00972A63" w14:paraId="3C321998" w14:textId="77777777" w:rsidTr="00972A63">
        <w:trPr>
          <w:trHeight w:hRule="exact" w:val="345"/>
        </w:trPr>
        <w:tc>
          <w:tcPr>
            <w:tcW w:w="7204" w:type="dxa"/>
            <w:tcBorders>
              <w:top w:val="single" w:sz="6" w:space="0" w:color="auto"/>
              <w:left w:val="single" w:sz="5" w:space="0" w:color="auto"/>
              <w:bottom w:val="single" w:sz="5" w:space="0" w:color="auto"/>
              <w:right w:val="single" w:sz="5" w:space="0" w:color="auto"/>
            </w:tcBorders>
          </w:tcPr>
          <w:p w14:paraId="03F6D38C" w14:textId="77777777" w:rsidR="00972A63" w:rsidRPr="00972A63" w:rsidRDefault="00972A63" w:rsidP="00972A63">
            <w:pPr>
              <w:kinsoku w:val="0"/>
              <w:overflowPunct w:val="0"/>
              <w:autoSpaceDE/>
              <w:autoSpaceDN/>
              <w:adjustRightInd/>
              <w:spacing w:after="9"/>
              <w:ind w:left="139"/>
              <w:textAlignment w:val="baseline"/>
              <w:rPr>
                <w:rFonts w:ascii="Arial" w:hAnsi="Arial" w:cs="Arial"/>
                <w:b/>
                <w:bCs/>
                <w:sz w:val="22"/>
                <w:szCs w:val="22"/>
              </w:rPr>
            </w:pPr>
            <w:proofErr w:type="spellStart"/>
            <w:r w:rsidRPr="00972A63">
              <w:rPr>
                <w:rFonts w:ascii="Arial" w:hAnsi="Arial" w:cs="Arial"/>
                <w:sz w:val="22"/>
                <w:szCs w:val="22"/>
              </w:rPr>
              <w:t>Dependant</w:t>
            </w:r>
            <w:proofErr w:type="spellEnd"/>
            <w:r w:rsidRPr="00972A63">
              <w:rPr>
                <w:rFonts w:ascii="Arial" w:hAnsi="Arial" w:cs="Arial"/>
                <w:sz w:val="22"/>
                <w:szCs w:val="22"/>
              </w:rPr>
              <w:t xml:space="preserve"> visas (per person)</w:t>
            </w:r>
          </w:p>
        </w:tc>
        <w:tc>
          <w:tcPr>
            <w:tcW w:w="2409" w:type="dxa"/>
            <w:tcBorders>
              <w:top w:val="single" w:sz="6" w:space="0" w:color="auto"/>
              <w:left w:val="single" w:sz="5" w:space="0" w:color="auto"/>
              <w:bottom w:val="single" w:sz="5" w:space="0" w:color="auto"/>
              <w:right w:val="single" w:sz="5" w:space="0" w:color="auto"/>
            </w:tcBorders>
          </w:tcPr>
          <w:p w14:paraId="2F1E65BF"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b/>
                <w:bCs/>
                <w:sz w:val="22"/>
                <w:szCs w:val="22"/>
              </w:rPr>
            </w:pPr>
            <w:r w:rsidRPr="00972A63">
              <w:rPr>
                <w:rFonts w:ascii="Arial" w:hAnsi="Arial" w:cs="Arial"/>
                <w:sz w:val="22"/>
                <w:szCs w:val="22"/>
              </w:rPr>
              <w:t>Depends on visa type</w:t>
            </w:r>
          </w:p>
        </w:tc>
      </w:tr>
      <w:tr w:rsidR="00972A63" w:rsidRPr="00972A63" w14:paraId="5DC5D1B8"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690CA17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sidRPr="00972A63">
              <w:rPr>
                <w:rFonts w:ascii="Arial" w:hAnsi="Arial" w:cs="Arial"/>
                <w:sz w:val="22"/>
                <w:szCs w:val="22"/>
              </w:rPr>
              <w:t>NHS Immigration Healthcare Surcharge (per person, per year)</w:t>
            </w:r>
          </w:p>
        </w:tc>
        <w:tc>
          <w:tcPr>
            <w:tcW w:w="2409" w:type="dxa"/>
            <w:tcBorders>
              <w:top w:val="single" w:sz="5" w:space="0" w:color="auto"/>
              <w:left w:val="single" w:sz="5" w:space="0" w:color="auto"/>
              <w:bottom w:val="single" w:sz="5" w:space="0" w:color="auto"/>
              <w:right w:val="single" w:sz="5" w:space="0" w:color="auto"/>
            </w:tcBorders>
          </w:tcPr>
          <w:p w14:paraId="249AB2B0"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£624</w:t>
            </w:r>
          </w:p>
        </w:tc>
      </w:tr>
      <w:tr w:rsidR="00972A63" w:rsidRPr="00972A63" w14:paraId="3B2BA59F" w14:textId="77777777" w:rsidTr="00972A63">
        <w:trPr>
          <w:trHeight w:hRule="exact" w:val="345"/>
        </w:trPr>
        <w:tc>
          <w:tcPr>
            <w:tcW w:w="7204" w:type="dxa"/>
            <w:tcBorders>
              <w:top w:val="single" w:sz="5" w:space="0" w:color="auto"/>
              <w:left w:val="single" w:sz="5" w:space="0" w:color="auto"/>
              <w:bottom w:val="single" w:sz="5" w:space="0" w:color="auto"/>
              <w:right w:val="single" w:sz="5" w:space="0" w:color="auto"/>
            </w:tcBorders>
          </w:tcPr>
          <w:p w14:paraId="090B5A23"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Pr>
                <w:rFonts w:ascii="Arial" w:hAnsi="Arial" w:cs="Arial"/>
                <w:sz w:val="22"/>
                <w:szCs w:val="22"/>
              </w:rPr>
              <w:t>British Citizenship a</w:t>
            </w:r>
            <w:r w:rsidRPr="00972A63">
              <w:rPr>
                <w:rFonts w:ascii="Arial" w:hAnsi="Arial" w:cs="Arial"/>
                <w:sz w:val="22"/>
                <w:szCs w:val="22"/>
              </w:rPr>
              <w:t>pplication</w:t>
            </w:r>
          </w:p>
        </w:tc>
        <w:tc>
          <w:tcPr>
            <w:tcW w:w="2409" w:type="dxa"/>
            <w:tcBorders>
              <w:top w:val="single" w:sz="5" w:space="0" w:color="auto"/>
              <w:left w:val="single" w:sz="5" w:space="0" w:color="auto"/>
              <w:bottom w:val="single" w:sz="5" w:space="0" w:color="auto"/>
              <w:right w:val="single" w:sz="5" w:space="0" w:color="auto"/>
            </w:tcBorders>
          </w:tcPr>
          <w:p w14:paraId="138D9F79"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Up to £1,282</w:t>
            </w:r>
          </w:p>
        </w:tc>
      </w:tr>
      <w:tr w:rsidR="00972A63" w:rsidRPr="00972A63" w14:paraId="29121175" w14:textId="77777777" w:rsidTr="00972A63">
        <w:trPr>
          <w:trHeight w:hRule="exact" w:val="681"/>
        </w:trPr>
        <w:tc>
          <w:tcPr>
            <w:tcW w:w="7204" w:type="dxa"/>
            <w:tcBorders>
              <w:top w:val="single" w:sz="5" w:space="0" w:color="auto"/>
              <w:left w:val="single" w:sz="5" w:space="0" w:color="auto"/>
              <w:bottom w:val="single" w:sz="5" w:space="0" w:color="auto"/>
              <w:right w:val="single" w:sz="5" w:space="0" w:color="auto"/>
            </w:tcBorders>
          </w:tcPr>
          <w:p w14:paraId="147D953D" w14:textId="77777777" w:rsidR="00972A63" w:rsidRPr="00972A63" w:rsidRDefault="00972A63" w:rsidP="00972A63">
            <w:pPr>
              <w:kinsoku w:val="0"/>
              <w:overflowPunct w:val="0"/>
              <w:autoSpaceDE/>
              <w:autoSpaceDN/>
              <w:adjustRightInd/>
              <w:spacing w:after="9"/>
              <w:ind w:left="139"/>
              <w:textAlignment w:val="baseline"/>
              <w:rPr>
                <w:rFonts w:ascii="Arial" w:hAnsi="Arial" w:cs="Arial"/>
                <w:sz w:val="22"/>
                <w:szCs w:val="22"/>
              </w:rPr>
            </w:pPr>
            <w:r w:rsidRPr="00972A63">
              <w:rPr>
                <w:rFonts w:ascii="Arial" w:hAnsi="Arial" w:cs="Arial"/>
                <w:sz w:val="22"/>
                <w:szCs w:val="22"/>
              </w:rPr>
              <w:t xml:space="preserve">Quarantine hotel cost listed on </w:t>
            </w:r>
            <w:hyperlink r:id="rId10" w:history="1">
              <w:r w:rsidR="00700467" w:rsidRPr="007935ED">
                <w:rPr>
                  <w:rStyle w:val="Hyperlink"/>
                  <w:rFonts w:ascii="Arial" w:hAnsi="Arial" w:cs="Arial"/>
                  <w:sz w:val="22"/>
                  <w:szCs w:val="22"/>
                </w:rPr>
                <w:t>https://www.gov.uk/</w:t>
              </w:r>
            </w:hyperlink>
            <w:r w:rsidR="00700467">
              <w:rPr>
                <w:rFonts w:ascii="Arial" w:hAnsi="Arial" w:cs="Arial"/>
                <w:sz w:val="22"/>
                <w:szCs w:val="22"/>
              </w:rPr>
              <w:t xml:space="preserve"> </w:t>
            </w:r>
          </w:p>
        </w:tc>
        <w:tc>
          <w:tcPr>
            <w:tcW w:w="2409" w:type="dxa"/>
            <w:tcBorders>
              <w:top w:val="single" w:sz="5" w:space="0" w:color="auto"/>
              <w:left w:val="single" w:sz="5" w:space="0" w:color="auto"/>
              <w:bottom w:val="single" w:sz="5" w:space="0" w:color="auto"/>
              <w:right w:val="single" w:sz="5" w:space="0" w:color="auto"/>
            </w:tcBorders>
          </w:tcPr>
          <w:p w14:paraId="30D2FBC9" w14:textId="77777777" w:rsidR="00972A63" w:rsidRPr="00972A63" w:rsidRDefault="00972A63" w:rsidP="00972A63">
            <w:pPr>
              <w:kinsoku w:val="0"/>
              <w:overflowPunct w:val="0"/>
              <w:autoSpaceDE/>
              <w:autoSpaceDN/>
              <w:adjustRightInd/>
              <w:spacing w:after="14"/>
              <w:ind w:right="135"/>
              <w:jc w:val="right"/>
              <w:textAlignment w:val="baseline"/>
              <w:rPr>
                <w:rFonts w:ascii="Arial" w:hAnsi="Arial" w:cs="Arial"/>
                <w:sz w:val="22"/>
                <w:szCs w:val="22"/>
              </w:rPr>
            </w:pPr>
            <w:r w:rsidRPr="00972A63">
              <w:rPr>
                <w:rFonts w:ascii="Arial" w:hAnsi="Arial" w:cs="Arial"/>
                <w:sz w:val="22"/>
                <w:szCs w:val="22"/>
              </w:rPr>
              <w:t>Quarantine hotel cost listed on www.gov.uk</w:t>
            </w:r>
          </w:p>
        </w:tc>
      </w:tr>
    </w:tbl>
    <w:p w14:paraId="35347B43" w14:textId="77777777" w:rsidR="00972A63" w:rsidRPr="00972A63" w:rsidRDefault="00972A63" w:rsidP="00972A63">
      <w:pPr>
        <w:kinsoku w:val="0"/>
        <w:overflowPunct w:val="0"/>
        <w:autoSpaceDE/>
        <w:autoSpaceDN/>
        <w:adjustRightInd/>
        <w:spacing w:before="2"/>
        <w:ind w:left="144" w:right="54"/>
        <w:jc w:val="both"/>
        <w:textAlignment w:val="baseline"/>
        <w:rPr>
          <w:rFonts w:ascii="Arial" w:hAnsi="Arial" w:cs="Arial"/>
          <w:i/>
          <w:sz w:val="22"/>
          <w:szCs w:val="22"/>
        </w:rPr>
      </w:pPr>
      <w:r>
        <w:rPr>
          <w:rFonts w:ascii="Arial" w:hAnsi="Arial" w:cs="Arial"/>
          <w:sz w:val="22"/>
          <w:szCs w:val="22"/>
        </w:rPr>
        <w:br/>
      </w:r>
      <w:r w:rsidRPr="00972A63">
        <w:rPr>
          <w:rFonts w:ascii="Arial" w:hAnsi="Arial" w:cs="Arial"/>
          <w:i/>
          <w:szCs w:val="22"/>
        </w:rPr>
        <w:t>* The University</w:t>
      </w:r>
      <w:r>
        <w:rPr>
          <w:rFonts w:ascii="Arial" w:hAnsi="Arial" w:cs="Arial"/>
          <w:i/>
          <w:szCs w:val="22"/>
        </w:rPr>
        <w:t>,</w:t>
      </w:r>
      <w:r w:rsidRPr="00972A63">
        <w:rPr>
          <w:rFonts w:ascii="Arial" w:hAnsi="Arial" w:cs="Arial"/>
          <w:i/>
          <w:szCs w:val="22"/>
        </w:rPr>
        <w:t xml:space="preserve"> as a Skilled Worker sponsor</w:t>
      </w:r>
      <w:r>
        <w:rPr>
          <w:rFonts w:ascii="Arial" w:hAnsi="Arial" w:cs="Arial"/>
          <w:i/>
          <w:szCs w:val="22"/>
        </w:rPr>
        <w:t>,</w:t>
      </w:r>
      <w:r w:rsidRPr="00972A63">
        <w:rPr>
          <w:rFonts w:ascii="Arial" w:hAnsi="Arial" w:cs="Arial"/>
          <w:i/>
          <w:szCs w:val="22"/>
        </w:rPr>
        <w:t xml:space="preserve"> can certify maintenance funds for employees and their family members who </w:t>
      </w:r>
      <w:proofErr w:type="gramStart"/>
      <w:r w:rsidRPr="00972A63">
        <w:rPr>
          <w:rFonts w:ascii="Arial" w:hAnsi="Arial" w:cs="Arial"/>
          <w:i/>
          <w:szCs w:val="22"/>
        </w:rPr>
        <w:t>are sponsored</w:t>
      </w:r>
      <w:proofErr w:type="gramEnd"/>
      <w:r w:rsidRPr="00972A63">
        <w:rPr>
          <w:rFonts w:ascii="Arial" w:hAnsi="Arial" w:cs="Arial"/>
          <w:i/>
          <w:szCs w:val="22"/>
        </w:rPr>
        <w:t xml:space="preserve"> to work for the University on a Skilled Worker visa (up to £1,270 for the employee and £285 for a partner, £315 for the first child and £200 for additional child).</w:t>
      </w:r>
    </w:p>
    <w:p w14:paraId="3969974D" w14:textId="77777777" w:rsidR="00FF6851" w:rsidRDefault="00FF6851" w:rsidP="00972A63">
      <w:pPr>
        <w:pStyle w:val="NoSpacing"/>
        <w:rPr>
          <w:rFonts w:cs="Arial"/>
          <w:b/>
          <w:szCs w:val="22"/>
        </w:rPr>
      </w:pPr>
    </w:p>
    <w:p w14:paraId="22DE3646" w14:textId="77777777" w:rsidR="00700467" w:rsidRDefault="00700467">
      <w:pPr>
        <w:widowControl/>
        <w:autoSpaceDE/>
        <w:autoSpaceDN/>
        <w:adjustRightInd/>
        <w:rPr>
          <w:rFonts w:ascii="Arial" w:hAnsi="Arial" w:cs="Arial"/>
          <w:b/>
          <w:bCs/>
          <w:spacing w:val="-1"/>
          <w:sz w:val="22"/>
          <w:szCs w:val="22"/>
        </w:rPr>
      </w:pPr>
      <w:r>
        <w:rPr>
          <w:rFonts w:ascii="Arial" w:hAnsi="Arial" w:cs="Arial"/>
          <w:b/>
          <w:bCs/>
          <w:spacing w:val="-1"/>
          <w:sz w:val="22"/>
          <w:szCs w:val="22"/>
        </w:rPr>
        <w:br w:type="page"/>
      </w:r>
    </w:p>
    <w:p w14:paraId="41D4D1FA" w14:textId="77777777" w:rsidR="00AD0A87" w:rsidRPr="00AD0A87" w:rsidRDefault="00AD0A87" w:rsidP="00AD0A87">
      <w:pPr>
        <w:kinsoku w:val="0"/>
        <w:overflowPunct w:val="0"/>
        <w:autoSpaceDE/>
        <w:autoSpaceDN/>
        <w:adjustRightInd/>
        <w:spacing w:before="2"/>
        <w:ind w:left="72"/>
        <w:textAlignment w:val="baseline"/>
        <w:rPr>
          <w:rFonts w:ascii="Arial" w:hAnsi="Arial" w:cs="Arial"/>
          <w:b/>
          <w:bCs/>
          <w:spacing w:val="-1"/>
          <w:sz w:val="22"/>
          <w:szCs w:val="22"/>
        </w:rPr>
      </w:pPr>
      <w:r w:rsidRPr="00AD0A87">
        <w:rPr>
          <w:rFonts w:ascii="Arial" w:hAnsi="Arial" w:cs="Arial"/>
          <w:b/>
          <w:bCs/>
          <w:spacing w:val="-1"/>
          <w:sz w:val="22"/>
          <w:szCs w:val="22"/>
        </w:rPr>
        <w:lastRenderedPageBreak/>
        <w:t>How to apply for the loan</w:t>
      </w:r>
    </w:p>
    <w:p w14:paraId="1C8846A7" w14:textId="77777777" w:rsidR="00AD0A87" w:rsidRPr="00AD0A87" w:rsidRDefault="00AD0A87" w:rsidP="00AD0A87">
      <w:pPr>
        <w:kinsoku w:val="0"/>
        <w:overflowPunct w:val="0"/>
        <w:autoSpaceDE/>
        <w:autoSpaceDN/>
        <w:adjustRightInd/>
        <w:spacing w:before="278"/>
        <w:ind w:left="72" w:right="54"/>
        <w:textAlignment w:val="baseline"/>
        <w:rPr>
          <w:rFonts w:ascii="Arial" w:hAnsi="Arial" w:cs="Arial"/>
          <w:sz w:val="22"/>
          <w:szCs w:val="22"/>
        </w:rPr>
      </w:pPr>
      <w:r w:rsidRPr="00AD0A87">
        <w:rPr>
          <w:rFonts w:ascii="Arial" w:hAnsi="Arial" w:cs="Arial"/>
          <w:sz w:val="22"/>
          <w:szCs w:val="22"/>
        </w:rPr>
        <w:t xml:space="preserve">The loan </w:t>
      </w:r>
      <w:proofErr w:type="gramStart"/>
      <w:r w:rsidRPr="00AD0A87">
        <w:rPr>
          <w:rFonts w:ascii="Arial" w:hAnsi="Arial" w:cs="Arial"/>
          <w:sz w:val="22"/>
          <w:szCs w:val="22"/>
        </w:rPr>
        <w:t>can be applied</w:t>
      </w:r>
      <w:proofErr w:type="gramEnd"/>
      <w:r w:rsidRPr="00AD0A87">
        <w:rPr>
          <w:rFonts w:ascii="Arial" w:hAnsi="Arial" w:cs="Arial"/>
          <w:sz w:val="22"/>
          <w:szCs w:val="22"/>
        </w:rPr>
        <w:t xml:space="preserve"> for using the application form provided, setting out the relevant immigration related costs that will be incurred and</w:t>
      </w:r>
      <w:r>
        <w:rPr>
          <w:rFonts w:ascii="Arial" w:hAnsi="Arial" w:cs="Arial"/>
          <w:sz w:val="22"/>
          <w:szCs w:val="22"/>
        </w:rPr>
        <w:t>,</w:t>
      </w:r>
      <w:r w:rsidRPr="00AD0A87">
        <w:rPr>
          <w:rFonts w:ascii="Arial" w:hAnsi="Arial" w:cs="Arial"/>
          <w:sz w:val="22"/>
          <w:szCs w:val="22"/>
        </w:rPr>
        <w:t xml:space="preserve"> therefore</w:t>
      </w:r>
      <w:r>
        <w:rPr>
          <w:rFonts w:ascii="Arial" w:hAnsi="Arial" w:cs="Arial"/>
          <w:sz w:val="22"/>
          <w:szCs w:val="22"/>
        </w:rPr>
        <w:t>,</w:t>
      </w:r>
      <w:r w:rsidRPr="00AD0A87">
        <w:rPr>
          <w:rFonts w:ascii="Arial" w:hAnsi="Arial" w:cs="Arial"/>
          <w:sz w:val="22"/>
          <w:szCs w:val="22"/>
        </w:rPr>
        <w:t xml:space="preserve"> the total amount requested. </w:t>
      </w:r>
      <w:r>
        <w:rPr>
          <w:rFonts w:ascii="Arial" w:hAnsi="Arial" w:cs="Arial"/>
          <w:sz w:val="22"/>
          <w:szCs w:val="22"/>
        </w:rPr>
        <w:t xml:space="preserve"> </w:t>
      </w:r>
      <w:r w:rsidRPr="00AD0A87">
        <w:rPr>
          <w:rFonts w:ascii="Arial" w:hAnsi="Arial" w:cs="Arial"/>
          <w:sz w:val="22"/>
          <w:szCs w:val="22"/>
        </w:rPr>
        <w:t>The maximum loan value will be £10,000 per staff.</w:t>
      </w:r>
    </w:p>
    <w:p w14:paraId="330B3E8C" w14:textId="2A2E64B5" w:rsidR="00AD0A87" w:rsidRPr="00AD0A87" w:rsidRDefault="00AD0A87" w:rsidP="00700467">
      <w:pPr>
        <w:kinsoku w:val="0"/>
        <w:overflowPunct w:val="0"/>
        <w:autoSpaceDE/>
        <w:autoSpaceDN/>
        <w:adjustRightInd/>
        <w:spacing w:before="273"/>
        <w:ind w:left="72" w:right="54"/>
        <w:textAlignment w:val="baseline"/>
        <w:rPr>
          <w:rFonts w:ascii="Arial" w:hAnsi="Arial" w:cs="Arial"/>
          <w:b/>
          <w:bCs/>
          <w:spacing w:val="-1"/>
          <w:sz w:val="22"/>
          <w:szCs w:val="22"/>
        </w:rPr>
      </w:pPr>
      <w:r w:rsidRPr="00AD0A87">
        <w:rPr>
          <w:rFonts w:ascii="Arial" w:hAnsi="Arial" w:cs="Arial"/>
          <w:spacing w:val="-3"/>
          <w:sz w:val="22"/>
          <w:szCs w:val="22"/>
        </w:rPr>
        <w:t>Applications should be signed by the member of staff and submitted by email to</w:t>
      </w:r>
      <w:r w:rsidRPr="00AD0A87">
        <w:rPr>
          <w:rFonts w:ascii="Arial" w:hAnsi="Arial" w:cs="Arial"/>
          <w:color w:val="0000FF"/>
          <w:spacing w:val="-3"/>
          <w:sz w:val="22"/>
          <w:szCs w:val="22"/>
        </w:rPr>
        <w:t>: br-</w:t>
      </w:r>
      <w:hyperlink r:id="rId11" w:history="1">
        <w:r w:rsidR="00944CD6" w:rsidRPr="003D4202">
          <w:rPr>
            <w:rStyle w:val="Hyperlink"/>
            <w:rFonts w:ascii="Arial" w:hAnsi="Arial" w:cs="Arial"/>
            <w:spacing w:val="-3"/>
            <w:sz w:val="22"/>
            <w:szCs w:val="22"/>
          </w:rPr>
          <w:t>staffimmigration@nottingham.ac.uk</w:t>
        </w:r>
      </w:hyperlink>
      <w:r w:rsidR="00944CD6">
        <w:rPr>
          <w:rFonts w:ascii="Arial" w:hAnsi="Arial" w:cs="Arial"/>
          <w:spacing w:val="-3"/>
          <w:sz w:val="22"/>
          <w:szCs w:val="22"/>
        </w:rPr>
        <w:t xml:space="preserve"> </w:t>
      </w:r>
      <w:r w:rsidR="00700467">
        <w:rPr>
          <w:rFonts w:ascii="Arial" w:hAnsi="Arial" w:cs="Arial"/>
          <w:spacing w:val="-3"/>
          <w:sz w:val="22"/>
          <w:szCs w:val="22"/>
        </w:rPr>
        <w:br/>
      </w:r>
      <w:r w:rsidR="00700467">
        <w:rPr>
          <w:rFonts w:ascii="Arial" w:hAnsi="Arial" w:cs="Arial"/>
          <w:spacing w:val="-3"/>
          <w:sz w:val="22"/>
          <w:szCs w:val="22"/>
        </w:rPr>
        <w:br/>
      </w:r>
      <w:proofErr w:type="gramStart"/>
      <w:r w:rsidRPr="00AD0A87">
        <w:rPr>
          <w:rFonts w:ascii="Arial" w:hAnsi="Arial" w:cs="Arial"/>
          <w:b/>
          <w:bCs/>
          <w:spacing w:val="-1"/>
          <w:sz w:val="22"/>
          <w:szCs w:val="22"/>
        </w:rPr>
        <w:t>How</w:t>
      </w:r>
      <w:proofErr w:type="gramEnd"/>
      <w:r w:rsidRPr="00AD0A87">
        <w:rPr>
          <w:rFonts w:ascii="Arial" w:hAnsi="Arial" w:cs="Arial"/>
          <w:b/>
          <w:bCs/>
          <w:spacing w:val="-1"/>
          <w:sz w:val="22"/>
          <w:szCs w:val="22"/>
        </w:rPr>
        <w:t xml:space="preserve"> the loan will be paid</w:t>
      </w:r>
    </w:p>
    <w:p w14:paraId="516B5E72" w14:textId="77777777" w:rsidR="00AD0A87" w:rsidRPr="00AD0A87" w:rsidRDefault="00AD0A87" w:rsidP="00AD0A87">
      <w:pPr>
        <w:kinsoku w:val="0"/>
        <w:overflowPunct w:val="0"/>
        <w:autoSpaceDE/>
        <w:autoSpaceDN/>
        <w:adjustRightInd/>
        <w:spacing w:before="284"/>
        <w:ind w:left="72" w:right="72"/>
        <w:textAlignment w:val="baseline"/>
        <w:rPr>
          <w:rFonts w:ascii="Arial" w:hAnsi="Arial" w:cs="Arial"/>
          <w:b/>
          <w:bCs/>
          <w:sz w:val="22"/>
          <w:szCs w:val="22"/>
        </w:rPr>
      </w:pPr>
      <w:r w:rsidRPr="00AD0A87">
        <w:rPr>
          <w:rFonts w:ascii="Arial" w:hAnsi="Arial" w:cs="Arial"/>
          <w:sz w:val="22"/>
          <w:szCs w:val="22"/>
        </w:rPr>
        <w:t xml:space="preserve">The loan </w:t>
      </w:r>
      <w:proofErr w:type="gramStart"/>
      <w:r w:rsidRPr="00AD0A87">
        <w:rPr>
          <w:rFonts w:ascii="Arial" w:hAnsi="Arial" w:cs="Arial"/>
          <w:sz w:val="22"/>
          <w:szCs w:val="22"/>
        </w:rPr>
        <w:t>will be paid</w:t>
      </w:r>
      <w:proofErr w:type="gramEnd"/>
      <w:r w:rsidRPr="00AD0A87">
        <w:rPr>
          <w:rFonts w:ascii="Arial" w:hAnsi="Arial" w:cs="Arial"/>
          <w:sz w:val="22"/>
          <w:szCs w:val="22"/>
        </w:rPr>
        <w:t xml:space="preserve"> in sterling into a UK bank account held in the name of the member of staff on the application form and this will be the same bank account into which the salary is paid.</w:t>
      </w:r>
      <w:r>
        <w:rPr>
          <w:rFonts w:ascii="Arial" w:hAnsi="Arial" w:cs="Arial"/>
          <w:sz w:val="22"/>
          <w:szCs w:val="22"/>
        </w:rPr>
        <w:br/>
      </w:r>
      <w:r>
        <w:rPr>
          <w:rFonts w:ascii="Arial" w:hAnsi="Arial" w:cs="Arial"/>
          <w:sz w:val="22"/>
          <w:szCs w:val="22"/>
        </w:rPr>
        <w:br/>
      </w:r>
      <w:r w:rsidRPr="00AD0A87">
        <w:rPr>
          <w:rFonts w:ascii="Arial" w:hAnsi="Arial" w:cs="Arial"/>
          <w:b/>
          <w:bCs/>
          <w:sz w:val="22"/>
          <w:szCs w:val="22"/>
        </w:rPr>
        <w:t>Loan Repayment</w:t>
      </w:r>
    </w:p>
    <w:p w14:paraId="1F13103C" w14:textId="77777777" w:rsidR="00AD0A87" w:rsidRPr="00AD0A87" w:rsidRDefault="00AD0A87" w:rsidP="00AD0A87">
      <w:pPr>
        <w:kinsoku w:val="0"/>
        <w:overflowPunct w:val="0"/>
        <w:autoSpaceDE/>
        <w:autoSpaceDN/>
        <w:adjustRightInd/>
        <w:spacing w:before="284"/>
        <w:ind w:left="72" w:right="54"/>
        <w:textAlignment w:val="baseline"/>
        <w:rPr>
          <w:rFonts w:ascii="Arial" w:hAnsi="Arial" w:cs="Arial"/>
          <w:sz w:val="22"/>
          <w:szCs w:val="22"/>
        </w:rPr>
      </w:pPr>
      <w:r w:rsidRPr="00AD0A87">
        <w:rPr>
          <w:rFonts w:ascii="Arial" w:hAnsi="Arial" w:cs="Arial"/>
          <w:sz w:val="22"/>
          <w:szCs w:val="22"/>
        </w:rPr>
        <w:t xml:space="preserve">The loan </w:t>
      </w:r>
      <w:proofErr w:type="gramStart"/>
      <w:r w:rsidRPr="00AD0A87">
        <w:rPr>
          <w:rFonts w:ascii="Arial" w:hAnsi="Arial" w:cs="Arial"/>
          <w:sz w:val="22"/>
          <w:szCs w:val="22"/>
        </w:rPr>
        <w:t>will be repaid</w:t>
      </w:r>
      <w:proofErr w:type="gramEnd"/>
      <w:r w:rsidRPr="00AD0A87">
        <w:rPr>
          <w:rFonts w:ascii="Arial" w:hAnsi="Arial" w:cs="Arial"/>
          <w:sz w:val="22"/>
          <w:szCs w:val="22"/>
        </w:rPr>
        <w:t xml:space="preserve"> as a salary deduction on a monthly basis in equal instalme</w:t>
      </w:r>
      <w:r>
        <w:rPr>
          <w:rFonts w:ascii="Arial" w:hAnsi="Arial" w:cs="Arial"/>
          <w:sz w:val="22"/>
          <w:szCs w:val="22"/>
        </w:rPr>
        <w:t xml:space="preserve">nts and must be repaid within three </w:t>
      </w:r>
      <w:r w:rsidRPr="00AD0A87">
        <w:rPr>
          <w:rFonts w:ascii="Arial" w:hAnsi="Arial" w:cs="Arial"/>
          <w:sz w:val="22"/>
          <w:szCs w:val="22"/>
        </w:rPr>
        <w:t>years.</w:t>
      </w:r>
    </w:p>
    <w:p w14:paraId="396298F3" w14:textId="77777777" w:rsidR="00123319" w:rsidRDefault="00AD0A87" w:rsidP="00AD0A87">
      <w:pPr>
        <w:kinsoku w:val="0"/>
        <w:overflowPunct w:val="0"/>
        <w:autoSpaceDE/>
        <w:autoSpaceDN/>
        <w:adjustRightInd/>
        <w:spacing w:before="272"/>
        <w:ind w:left="72" w:right="72"/>
        <w:textAlignment w:val="baseline"/>
        <w:rPr>
          <w:rFonts w:ascii="Arial" w:hAnsi="Arial" w:cs="Arial"/>
          <w:sz w:val="22"/>
          <w:szCs w:val="22"/>
        </w:rPr>
      </w:pPr>
      <w:proofErr w:type="gramStart"/>
      <w:r w:rsidRPr="00AD0A87">
        <w:rPr>
          <w:rFonts w:ascii="Arial" w:hAnsi="Arial" w:cs="Arial"/>
          <w:sz w:val="22"/>
          <w:szCs w:val="22"/>
        </w:rPr>
        <w:t>Should the employee leave the employment of the University of Nottingham, the remaining balance of the loan will be become</w:t>
      </w:r>
      <w:proofErr w:type="gramEnd"/>
      <w:r w:rsidRPr="00AD0A87">
        <w:rPr>
          <w:rFonts w:ascii="Arial" w:hAnsi="Arial" w:cs="Arial"/>
          <w:sz w:val="22"/>
          <w:szCs w:val="22"/>
        </w:rPr>
        <w:t xml:space="preserve"> repayable immediately with an automatic deduction from the final salary. </w:t>
      </w:r>
      <w:r>
        <w:rPr>
          <w:rFonts w:ascii="Arial" w:hAnsi="Arial" w:cs="Arial"/>
          <w:sz w:val="22"/>
          <w:szCs w:val="22"/>
        </w:rPr>
        <w:t xml:space="preserve"> </w:t>
      </w:r>
      <w:r w:rsidRPr="00AD0A87">
        <w:rPr>
          <w:rFonts w:ascii="Arial" w:hAnsi="Arial" w:cs="Arial"/>
          <w:sz w:val="22"/>
          <w:szCs w:val="22"/>
        </w:rPr>
        <w:t xml:space="preserve">If the salary amount is insufficient to cover the remaining debt, an invoice </w:t>
      </w:r>
      <w:proofErr w:type="gramStart"/>
      <w:r w:rsidRPr="00AD0A87">
        <w:rPr>
          <w:rFonts w:ascii="Arial" w:hAnsi="Arial" w:cs="Arial"/>
          <w:sz w:val="22"/>
          <w:szCs w:val="22"/>
        </w:rPr>
        <w:t>will be raised</w:t>
      </w:r>
      <w:proofErr w:type="gramEnd"/>
      <w:r w:rsidRPr="00AD0A87">
        <w:rPr>
          <w:rFonts w:ascii="Arial" w:hAnsi="Arial" w:cs="Arial"/>
          <w:sz w:val="22"/>
          <w:szCs w:val="22"/>
        </w:rPr>
        <w:t xml:space="preserve"> to the member of staff and the balance will become immediately due.</w:t>
      </w:r>
    </w:p>
    <w:p w14:paraId="1692833D" w14:textId="77777777" w:rsidR="00E60986" w:rsidRDefault="00E60986">
      <w:pPr>
        <w:widowControl/>
        <w:autoSpaceDE/>
        <w:autoSpaceDN/>
        <w:adjustRightInd/>
        <w:rPr>
          <w:rFonts w:ascii="Arial" w:hAnsi="Arial" w:cs="Arial"/>
          <w:sz w:val="22"/>
          <w:szCs w:val="22"/>
        </w:rPr>
      </w:pPr>
      <w:r>
        <w:rPr>
          <w:rFonts w:ascii="Arial" w:hAnsi="Arial" w:cs="Arial"/>
          <w:sz w:val="22"/>
          <w:szCs w:val="22"/>
        </w:rPr>
        <w:br w:type="page"/>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65"/>
      </w:tblGrid>
      <w:tr w:rsidR="00E60986" w14:paraId="2012C990" w14:textId="77777777" w:rsidTr="00E60986">
        <w:tc>
          <w:tcPr>
            <w:tcW w:w="4811" w:type="dxa"/>
          </w:tcPr>
          <w:p w14:paraId="0DC1704A" w14:textId="77777777" w:rsidR="00E60986" w:rsidRDefault="00E60986" w:rsidP="00E60986">
            <w:pPr>
              <w:pStyle w:val="NoSpacing"/>
            </w:pPr>
            <w:r>
              <w:rPr>
                <w:noProof/>
                <w:lang w:eastAsia="en-GB"/>
              </w:rPr>
              <w:lastRenderedPageBreak/>
              <w:drawing>
                <wp:inline distT="0" distB="0" distL="0" distR="0" wp14:anchorId="45599442" wp14:editId="18998B09">
                  <wp:extent cx="2178657" cy="80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N_Primary_Logo_CMYK.jpg"/>
                          <pic:cNvPicPr/>
                        </pic:nvPicPr>
                        <pic:blipFill>
                          <a:blip r:embed="rId12">
                            <a:extLst>
                              <a:ext uri="{28A0092B-C50C-407E-A947-70E740481C1C}">
                                <a14:useLocalDpi xmlns:a14="http://schemas.microsoft.com/office/drawing/2010/main" val="0"/>
                              </a:ext>
                            </a:extLst>
                          </a:blip>
                          <a:stretch>
                            <a:fillRect/>
                          </a:stretch>
                        </pic:blipFill>
                        <pic:spPr>
                          <a:xfrm>
                            <a:off x="0" y="0"/>
                            <a:ext cx="2197205" cy="813459"/>
                          </a:xfrm>
                          <a:prstGeom prst="rect">
                            <a:avLst/>
                          </a:prstGeom>
                        </pic:spPr>
                      </pic:pic>
                    </a:graphicData>
                  </a:graphic>
                </wp:inline>
              </w:drawing>
            </w:r>
          </w:p>
        </w:tc>
        <w:tc>
          <w:tcPr>
            <w:tcW w:w="4811" w:type="dxa"/>
          </w:tcPr>
          <w:p w14:paraId="50FD720A" w14:textId="77777777" w:rsidR="00E60986" w:rsidRDefault="00E60986" w:rsidP="00E60986">
            <w:pPr>
              <w:pStyle w:val="NoSpacing"/>
              <w:jc w:val="right"/>
              <w:rPr>
                <w:b/>
              </w:rPr>
            </w:pPr>
            <w:r>
              <w:rPr>
                <w:b/>
              </w:rPr>
              <w:t xml:space="preserve">Application Form for Interest-free Loan </w:t>
            </w:r>
          </w:p>
          <w:p w14:paraId="260CDB73" w14:textId="77777777" w:rsidR="00E60986" w:rsidRDefault="00E60986" w:rsidP="00E60986">
            <w:pPr>
              <w:pStyle w:val="NoSpacing"/>
              <w:jc w:val="right"/>
              <w:rPr>
                <w:b/>
              </w:rPr>
            </w:pPr>
            <w:r>
              <w:rPr>
                <w:b/>
              </w:rPr>
              <w:t>(for Immigration Related Expenses)</w:t>
            </w:r>
          </w:p>
          <w:p w14:paraId="564BA13E" w14:textId="77777777" w:rsidR="00E60986" w:rsidRDefault="00E60986" w:rsidP="00E60986">
            <w:pPr>
              <w:pStyle w:val="NoSpacing"/>
              <w:jc w:val="right"/>
              <w:rPr>
                <w:b/>
              </w:rPr>
            </w:pPr>
          </w:p>
          <w:p w14:paraId="2E75B8E4" w14:textId="57E9746A" w:rsidR="00E60986" w:rsidRDefault="00E60986" w:rsidP="00E60986">
            <w:pPr>
              <w:pStyle w:val="NoSpacing"/>
              <w:jc w:val="right"/>
              <w:rPr>
                <w:b/>
              </w:rPr>
            </w:pPr>
            <w:r>
              <w:rPr>
                <w:b/>
              </w:rPr>
              <w:t xml:space="preserve">Last updated: </w:t>
            </w:r>
            <w:r w:rsidR="00FF2FBC">
              <w:rPr>
                <w:b/>
              </w:rPr>
              <w:t>September</w:t>
            </w:r>
            <w:r w:rsidR="00944CD6">
              <w:rPr>
                <w:b/>
              </w:rPr>
              <w:t xml:space="preserve"> 2022</w:t>
            </w:r>
          </w:p>
          <w:p w14:paraId="7542D5D9" w14:textId="77777777" w:rsidR="00E60986" w:rsidRDefault="00E60986" w:rsidP="00E60986">
            <w:pPr>
              <w:pStyle w:val="NoSpacing"/>
              <w:jc w:val="right"/>
            </w:pPr>
          </w:p>
        </w:tc>
      </w:tr>
    </w:tbl>
    <w:p w14:paraId="0BCB6A2A" w14:textId="77777777" w:rsidR="00741F48" w:rsidRDefault="00741F48" w:rsidP="00741F48">
      <w:pPr>
        <w:pStyle w:val="NoSpacing"/>
      </w:pPr>
    </w:p>
    <w:tbl>
      <w:tblPr>
        <w:tblStyle w:val="TableGrid"/>
        <w:tblW w:w="0" w:type="auto"/>
        <w:tblInd w:w="72" w:type="dxa"/>
        <w:tblLook w:val="04A0" w:firstRow="1" w:lastRow="0" w:firstColumn="1" w:lastColumn="0" w:noHBand="0" w:noVBand="1"/>
      </w:tblPr>
      <w:tblGrid>
        <w:gridCol w:w="2333"/>
        <w:gridCol w:w="7217"/>
      </w:tblGrid>
      <w:tr w:rsidR="00741F48" w14:paraId="347C5B08" w14:textId="77777777" w:rsidTr="00741F48">
        <w:tc>
          <w:tcPr>
            <w:tcW w:w="2333" w:type="dxa"/>
            <w:shd w:val="clear" w:color="auto" w:fill="D9D9D9" w:themeFill="background1" w:themeFillShade="D9"/>
          </w:tcPr>
          <w:p w14:paraId="15B4805D" w14:textId="77777777" w:rsidR="00741F48" w:rsidRPr="00741F48" w:rsidRDefault="00741F48" w:rsidP="00741F48">
            <w:pPr>
              <w:pStyle w:val="NoSpacing"/>
              <w:rPr>
                <w:b/>
              </w:rPr>
            </w:pPr>
            <w:r w:rsidRPr="00741F48">
              <w:rPr>
                <w:b/>
              </w:rPr>
              <w:t>Full Name</w:t>
            </w:r>
          </w:p>
        </w:tc>
        <w:tc>
          <w:tcPr>
            <w:tcW w:w="7217" w:type="dxa"/>
          </w:tcPr>
          <w:p w14:paraId="48AD1E9D" w14:textId="77777777" w:rsidR="00741F48" w:rsidRDefault="00741F48" w:rsidP="00741F48">
            <w:pPr>
              <w:pStyle w:val="NoSpacing"/>
            </w:pPr>
          </w:p>
        </w:tc>
      </w:tr>
      <w:tr w:rsidR="00741F48" w14:paraId="55C9E485" w14:textId="77777777" w:rsidTr="00741F48">
        <w:tc>
          <w:tcPr>
            <w:tcW w:w="2333" w:type="dxa"/>
            <w:shd w:val="clear" w:color="auto" w:fill="D9D9D9" w:themeFill="background1" w:themeFillShade="D9"/>
          </w:tcPr>
          <w:p w14:paraId="21BD0E43" w14:textId="77777777" w:rsidR="00741F48" w:rsidRPr="00741F48" w:rsidRDefault="00741F48" w:rsidP="00741F48">
            <w:pPr>
              <w:pStyle w:val="NoSpacing"/>
              <w:rPr>
                <w:b/>
              </w:rPr>
            </w:pPr>
            <w:r>
              <w:rPr>
                <w:b/>
              </w:rPr>
              <w:t>Address</w:t>
            </w:r>
          </w:p>
        </w:tc>
        <w:tc>
          <w:tcPr>
            <w:tcW w:w="7217" w:type="dxa"/>
          </w:tcPr>
          <w:p w14:paraId="6CD8D756" w14:textId="77777777" w:rsidR="00741F48" w:rsidRDefault="00741F48" w:rsidP="00741F48">
            <w:pPr>
              <w:pStyle w:val="NoSpacing"/>
            </w:pPr>
          </w:p>
        </w:tc>
      </w:tr>
      <w:tr w:rsidR="00741F48" w14:paraId="34C6224D" w14:textId="77777777" w:rsidTr="00741F48">
        <w:tc>
          <w:tcPr>
            <w:tcW w:w="2333" w:type="dxa"/>
            <w:shd w:val="clear" w:color="auto" w:fill="D9D9D9" w:themeFill="background1" w:themeFillShade="D9"/>
          </w:tcPr>
          <w:p w14:paraId="3D5099E8" w14:textId="77777777" w:rsidR="00741F48" w:rsidRPr="00741F48" w:rsidRDefault="00741F48" w:rsidP="00741F48">
            <w:pPr>
              <w:pStyle w:val="NoSpacing"/>
              <w:rPr>
                <w:b/>
              </w:rPr>
            </w:pPr>
            <w:r>
              <w:rPr>
                <w:b/>
              </w:rPr>
              <w:t>Telephone No</w:t>
            </w:r>
          </w:p>
        </w:tc>
        <w:tc>
          <w:tcPr>
            <w:tcW w:w="7217" w:type="dxa"/>
          </w:tcPr>
          <w:p w14:paraId="582D4015" w14:textId="77777777" w:rsidR="00741F48" w:rsidRDefault="00741F48" w:rsidP="00741F48">
            <w:pPr>
              <w:pStyle w:val="NoSpacing"/>
            </w:pPr>
            <w:r w:rsidRPr="00741F48">
              <w:rPr>
                <w:b/>
              </w:rPr>
              <w:t>Internal extension:</w:t>
            </w:r>
            <w:r>
              <w:t xml:space="preserve">                          </w:t>
            </w:r>
            <w:r w:rsidRPr="00741F48">
              <w:rPr>
                <w:b/>
              </w:rPr>
              <w:t>Mobile:</w:t>
            </w:r>
            <w:r>
              <w:t xml:space="preserve"> </w:t>
            </w:r>
          </w:p>
          <w:p w14:paraId="5B00478F" w14:textId="77777777" w:rsidR="00741F48" w:rsidRDefault="00741F48" w:rsidP="00741F48">
            <w:pPr>
              <w:pStyle w:val="NoSpacing"/>
            </w:pPr>
          </w:p>
        </w:tc>
      </w:tr>
      <w:tr w:rsidR="00741F48" w14:paraId="3BEC4385" w14:textId="77777777" w:rsidTr="00741F48">
        <w:tc>
          <w:tcPr>
            <w:tcW w:w="2333" w:type="dxa"/>
            <w:shd w:val="clear" w:color="auto" w:fill="D9D9D9" w:themeFill="background1" w:themeFillShade="D9"/>
          </w:tcPr>
          <w:p w14:paraId="301EA649" w14:textId="77777777" w:rsidR="00741F48" w:rsidRPr="00741F48" w:rsidRDefault="00741F48" w:rsidP="00741F48">
            <w:pPr>
              <w:pStyle w:val="NoSpacing"/>
              <w:rPr>
                <w:b/>
              </w:rPr>
            </w:pPr>
            <w:r>
              <w:rPr>
                <w:b/>
              </w:rPr>
              <w:t>Payroll No</w:t>
            </w:r>
          </w:p>
        </w:tc>
        <w:tc>
          <w:tcPr>
            <w:tcW w:w="7217" w:type="dxa"/>
          </w:tcPr>
          <w:p w14:paraId="22DE0ED8" w14:textId="77777777" w:rsidR="00741F48" w:rsidRDefault="00741F48" w:rsidP="00741F48">
            <w:pPr>
              <w:pStyle w:val="NoSpacing"/>
            </w:pPr>
          </w:p>
        </w:tc>
      </w:tr>
      <w:tr w:rsidR="00741F48" w14:paraId="03285E06" w14:textId="77777777" w:rsidTr="00741F48">
        <w:tc>
          <w:tcPr>
            <w:tcW w:w="2333" w:type="dxa"/>
            <w:shd w:val="clear" w:color="auto" w:fill="D9D9D9" w:themeFill="background1" w:themeFillShade="D9"/>
          </w:tcPr>
          <w:p w14:paraId="71E710FE" w14:textId="77777777" w:rsidR="00741F48" w:rsidRDefault="00741F48" w:rsidP="00741F48">
            <w:pPr>
              <w:pStyle w:val="NoSpacing"/>
              <w:rPr>
                <w:b/>
              </w:rPr>
            </w:pPr>
            <w:r>
              <w:rPr>
                <w:b/>
              </w:rPr>
              <w:t>School/Department</w:t>
            </w:r>
          </w:p>
        </w:tc>
        <w:tc>
          <w:tcPr>
            <w:tcW w:w="7217" w:type="dxa"/>
          </w:tcPr>
          <w:p w14:paraId="4883CBA5" w14:textId="77777777" w:rsidR="00741F48" w:rsidRDefault="00741F48" w:rsidP="00741F48">
            <w:pPr>
              <w:pStyle w:val="NoSpacing"/>
            </w:pPr>
          </w:p>
        </w:tc>
      </w:tr>
      <w:tr w:rsidR="00741F48" w14:paraId="70322EEC" w14:textId="77777777" w:rsidTr="00741F48">
        <w:tc>
          <w:tcPr>
            <w:tcW w:w="2333" w:type="dxa"/>
            <w:shd w:val="clear" w:color="auto" w:fill="D9D9D9" w:themeFill="background1" w:themeFillShade="D9"/>
          </w:tcPr>
          <w:p w14:paraId="3EABC0EE" w14:textId="77777777" w:rsidR="00741F48" w:rsidRDefault="00741F48" w:rsidP="00741F48">
            <w:pPr>
              <w:pStyle w:val="NoSpacing"/>
              <w:rPr>
                <w:b/>
              </w:rPr>
            </w:pPr>
            <w:r>
              <w:rPr>
                <w:b/>
              </w:rPr>
              <w:t>Email Address</w:t>
            </w:r>
          </w:p>
        </w:tc>
        <w:tc>
          <w:tcPr>
            <w:tcW w:w="7217" w:type="dxa"/>
          </w:tcPr>
          <w:p w14:paraId="5E153F81" w14:textId="77777777" w:rsidR="00741F48" w:rsidRDefault="00741F48" w:rsidP="00741F48">
            <w:pPr>
              <w:pStyle w:val="NoSpacing"/>
            </w:pPr>
          </w:p>
        </w:tc>
      </w:tr>
    </w:tbl>
    <w:p w14:paraId="503F05A0" w14:textId="77777777" w:rsidR="005175D4" w:rsidRDefault="005175D4" w:rsidP="005175D4">
      <w:pPr>
        <w:pStyle w:val="NoSpacing"/>
      </w:pPr>
    </w:p>
    <w:p w14:paraId="1CC7A890" w14:textId="77777777" w:rsidR="00741F48" w:rsidRDefault="006310A4" w:rsidP="005175D4">
      <w:pPr>
        <w:pStyle w:val="NoSpacing"/>
      </w:pPr>
      <w:r w:rsidRPr="006310A4">
        <w:t xml:space="preserve">I wish to apply for an interest free loan to support me (and where appropriate, my immediate accompanying family members) with immigration related costs incurred during my employment at the University of Nottingham. </w:t>
      </w:r>
      <w:r w:rsidR="00741F48">
        <w:t xml:space="preserve"> </w:t>
      </w:r>
      <w:r w:rsidRPr="006310A4">
        <w:t>I wish to use the loan to assist with the payment of the following immigration related expenses (please specify):</w:t>
      </w:r>
    </w:p>
    <w:p w14:paraId="329A6332" w14:textId="77777777" w:rsidR="005175D4" w:rsidRDefault="005175D4" w:rsidP="005175D4">
      <w:pPr>
        <w:pStyle w:val="NoSpacing"/>
      </w:pPr>
    </w:p>
    <w:tbl>
      <w:tblPr>
        <w:tblStyle w:val="TableGrid"/>
        <w:tblW w:w="0" w:type="auto"/>
        <w:tblLook w:val="04A0" w:firstRow="1" w:lastRow="0" w:firstColumn="1" w:lastColumn="0" w:noHBand="0" w:noVBand="1"/>
      </w:tblPr>
      <w:tblGrid>
        <w:gridCol w:w="4811"/>
        <w:gridCol w:w="4811"/>
      </w:tblGrid>
      <w:tr w:rsidR="005C490E" w14:paraId="7339BF0F" w14:textId="77777777" w:rsidTr="005C490E">
        <w:tc>
          <w:tcPr>
            <w:tcW w:w="4811" w:type="dxa"/>
            <w:shd w:val="clear" w:color="auto" w:fill="D9D9D9" w:themeFill="background1" w:themeFillShade="D9"/>
          </w:tcPr>
          <w:p w14:paraId="67DC488F" w14:textId="77777777" w:rsidR="005C490E" w:rsidRPr="005C490E" w:rsidRDefault="005C490E" w:rsidP="005175D4">
            <w:pPr>
              <w:pStyle w:val="NoSpacing"/>
              <w:rPr>
                <w:b/>
              </w:rPr>
            </w:pPr>
            <w:r w:rsidRPr="005C490E">
              <w:rPr>
                <w:b/>
              </w:rPr>
              <w:t>Item(s)</w:t>
            </w:r>
          </w:p>
        </w:tc>
        <w:tc>
          <w:tcPr>
            <w:tcW w:w="4811" w:type="dxa"/>
            <w:shd w:val="clear" w:color="auto" w:fill="D9D9D9" w:themeFill="background1" w:themeFillShade="D9"/>
          </w:tcPr>
          <w:p w14:paraId="08D87629" w14:textId="77777777" w:rsidR="005C490E" w:rsidRPr="005C490E" w:rsidRDefault="005C490E" w:rsidP="005175D4">
            <w:pPr>
              <w:pStyle w:val="NoSpacing"/>
              <w:rPr>
                <w:b/>
              </w:rPr>
            </w:pPr>
            <w:r w:rsidRPr="005C490E">
              <w:rPr>
                <w:b/>
              </w:rPr>
              <w:t>Amount</w:t>
            </w:r>
          </w:p>
        </w:tc>
      </w:tr>
      <w:tr w:rsidR="005C490E" w14:paraId="6FAF1AB7" w14:textId="77777777" w:rsidTr="005C490E">
        <w:tc>
          <w:tcPr>
            <w:tcW w:w="4811" w:type="dxa"/>
          </w:tcPr>
          <w:p w14:paraId="09639D2F" w14:textId="77777777" w:rsidR="005C490E" w:rsidRDefault="005C490E" w:rsidP="005175D4">
            <w:pPr>
              <w:pStyle w:val="NoSpacing"/>
            </w:pPr>
          </w:p>
        </w:tc>
        <w:tc>
          <w:tcPr>
            <w:tcW w:w="4811" w:type="dxa"/>
          </w:tcPr>
          <w:p w14:paraId="4D91DBEE" w14:textId="77777777" w:rsidR="005C490E" w:rsidRDefault="005C490E" w:rsidP="005175D4">
            <w:pPr>
              <w:pStyle w:val="NoSpacing"/>
            </w:pPr>
          </w:p>
        </w:tc>
      </w:tr>
      <w:tr w:rsidR="005C490E" w14:paraId="16A9A80D" w14:textId="77777777" w:rsidTr="005C490E">
        <w:tc>
          <w:tcPr>
            <w:tcW w:w="4811" w:type="dxa"/>
          </w:tcPr>
          <w:p w14:paraId="2BA0D5D8" w14:textId="77777777" w:rsidR="005C490E" w:rsidRDefault="005C490E" w:rsidP="005175D4">
            <w:pPr>
              <w:pStyle w:val="NoSpacing"/>
            </w:pPr>
          </w:p>
        </w:tc>
        <w:tc>
          <w:tcPr>
            <w:tcW w:w="4811" w:type="dxa"/>
          </w:tcPr>
          <w:p w14:paraId="54388095" w14:textId="77777777" w:rsidR="005C490E" w:rsidRDefault="005C490E" w:rsidP="005175D4">
            <w:pPr>
              <w:pStyle w:val="NoSpacing"/>
            </w:pPr>
          </w:p>
        </w:tc>
      </w:tr>
      <w:tr w:rsidR="005C490E" w14:paraId="5642A16D" w14:textId="77777777" w:rsidTr="005C490E">
        <w:tc>
          <w:tcPr>
            <w:tcW w:w="4811" w:type="dxa"/>
          </w:tcPr>
          <w:p w14:paraId="05A0BEFC" w14:textId="77777777" w:rsidR="005C490E" w:rsidRDefault="005C490E" w:rsidP="005175D4">
            <w:pPr>
              <w:pStyle w:val="NoSpacing"/>
            </w:pPr>
          </w:p>
        </w:tc>
        <w:tc>
          <w:tcPr>
            <w:tcW w:w="4811" w:type="dxa"/>
          </w:tcPr>
          <w:p w14:paraId="02CB8F3C" w14:textId="77777777" w:rsidR="005C490E" w:rsidRDefault="005C490E" w:rsidP="005175D4">
            <w:pPr>
              <w:pStyle w:val="NoSpacing"/>
            </w:pPr>
          </w:p>
        </w:tc>
      </w:tr>
      <w:tr w:rsidR="005C490E" w14:paraId="49A1B18F" w14:textId="77777777" w:rsidTr="005C490E">
        <w:tc>
          <w:tcPr>
            <w:tcW w:w="4811" w:type="dxa"/>
          </w:tcPr>
          <w:p w14:paraId="5537A804" w14:textId="77777777" w:rsidR="005C490E" w:rsidRDefault="005C490E" w:rsidP="005175D4">
            <w:pPr>
              <w:pStyle w:val="NoSpacing"/>
            </w:pPr>
          </w:p>
        </w:tc>
        <w:tc>
          <w:tcPr>
            <w:tcW w:w="4811" w:type="dxa"/>
          </w:tcPr>
          <w:p w14:paraId="533594FE" w14:textId="77777777" w:rsidR="005C490E" w:rsidRDefault="005C490E" w:rsidP="005175D4">
            <w:pPr>
              <w:pStyle w:val="NoSpacing"/>
            </w:pPr>
          </w:p>
        </w:tc>
      </w:tr>
      <w:tr w:rsidR="005C490E" w14:paraId="0BF9B37F" w14:textId="77777777" w:rsidTr="005C490E">
        <w:tc>
          <w:tcPr>
            <w:tcW w:w="4811" w:type="dxa"/>
          </w:tcPr>
          <w:p w14:paraId="5B259A42" w14:textId="77777777" w:rsidR="005C490E" w:rsidRDefault="005C490E" w:rsidP="005175D4">
            <w:pPr>
              <w:pStyle w:val="NoSpacing"/>
            </w:pPr>
          </w:p>
        </w:tc>
        <w:tc>
          <w:tcPr>
            <w:tcW w:w="4811" w:type="dxa"/>
          </w:tcPr>
          <w:p w14:paraId="4C9BB19D" w14:textId="77777777" w:rsidR="005C490E" w:rsidRDefault="005C490E" w:rsidP="005175D4">
            <w:pPr>
              <w:pStyle w:val="NoSpacing"/>
            </w:pPr>
          </w:p>
        </w:tc>
      </w:tr>
      <w:tr w:rsidR="005C490E" w14:paraId="68E0202E" w14:textId="77777777" w:rsidTr="005C490E">
        <w:tc>
          <w:tcPr>
            <w:tcW w:w="4811" w:type="dxa"/>
          </w:tcPr>
          <w:p w14:paraId="0567D25A" w14:textId="77777777" w:rsidR="005C490E" w:rsidRDefault="005C490E" w:rsidP="005175D4">
            <w:pPr>
              <w:pStyle w:val="NoSpacing"/>
            </w:pPr>
          </w:p>
        </w:tc>
        <w:tc>
          <w:tcPr>
            <w:tcW w:w="4811" w:type="dxa"/>
          </w:tcPr>
          <w:p w14:paraId="7AFD778C" w14:textId="77777777" w:rsidR="005C490E" w:rsidRDefault="005C490E" w:rsidP="005175D4">
            <w:pPr>
              <w:pStyle w:val="NoSpacing"/>
            </w:pPr>
          </w:p>
        </w:tc>
      </w:tr>
      <w:tr w:rsidR="005C490E" w14:paraId="0735B8C0" w14:textId="77777777" w:rsidTr="005C490E">
        <w:tc>
          <w:tcPr>
            <w:tcW w:w="4811" w:type="dxa"/>
            <w:shd w:val="clear" w:color="auto" w:fill="D9D9D9" w:themeFill="background1" w:themeFillShade="D9"/>
          </w:tcPr>
          <w:p w14:paraId="793F7B52" w14:textId="77777777" w:rsidR="005C490E" w:rsidRPr="005C490E" w:rsidRDefault="005C490E" w:rsidP="005175D4">
            <w:pPr>
              <w:pStyle w:val="NoSpacing"/>
              <w:rPr>
                <w:b/>
              </w:rPr>
            </w:pPr>
            <w:r w:rsidRPr="005C490E">
              <w:rPr>
                <w:b/>
              </w:rPr>
              <w:t>TOTAL</w:t>
            </w:r>
          </w:p>
        </w:tc>
        <w:tc>
          <w:tcPr>
            <w:tcW w:w="4811" w:type="dxa"/>
          </w:tcPr>
          <w:p w14:paraId="136AE73D" w14:textId="77777777" w:rsidR="005C490E" w:rsidRDefault="005C490E" w:rsidP="005175D4">
            <w:pPr>
              <w:pStyle w:val="NoSpacing"/>
            </w:pPr>
          </w:p>
        </w:tc>
      </w:tr>
    </w:tbl>
    <w:p w14:paraId="32FD49F5" w14:textId="77777777" w:rsidR="005175D4" w:rsidRDefault="005175D4" w:rsidP="005175D4">
      <w:pPr>
        <w:pStyle w:val="NoSpacing"/>
      </w:pPr>
    </w:p>
    <w:p w14:paraId="3A0B1C4A" w14:textId="77777777" w:rsidR="005C490E" w:rsidRDefault="00DD2BC6" w:rsidP="005175D4">
      <w:pPr>
        <w:pStyle w:val="NoSpacing"/>
      </w:pPr>
      <w:r w:rsidRPr="00DD2BC6">
        <w:t xml:space="preserve">The loan </w:t>
      </w:r>
      <w:proofErr w:type="gramStart"/>
      <w:r w:rsidRPr="00DD2BC6">
        <w:t>will be paid</w:t>
      </w:r>
      <w:proofErr w:type="gramEnd"/>
      <w:r w:rsidRPr="00DD2BC6">
        <w:t xml:space="preserve"> in single sum on receipt of the completed loan agreement.</w:t>
      </w:r>
    </w:p>
    <w:p w14:paraId="57490604" w14:textId="77777777" w:rsidR="00DD2BC6" w:rsidRDefault="00DD2BC6" w:rsidP="005175D4">
      <w:pPr>
        <w:pStyle w:val="NoSpacing"/>
      </w:pPr>
    </w:p>
    <w:p w14:paraId="2778BE11" w14:textId="77777777" w:rsidR="004D5AA6" w:rsidRDefault="004D5AA6" w:rsidP="004D5AA6">
      <w:pPr>
        <w:pStyle w:val="NoSpacing"/>
      </w:pPr>
      <w:r>
        <w:t>In applying for this interest free loan, I agree to the following terms and conditions:</w:t>
      </w:r>
    </w:p>
    <w:p w14:paraId="5E205A41" w14:textId="77777777" w:rsidR="004D5AA6" w:rsidRDefault="004D5AA6" w:rsidP="004D5AA6">
      <w:pPr>
        <w:pStyle w:val="NoSpacing"/>
      </w:pPr>
    </w:p>
    <w:p w14:paraId="1A3365C7" w14:textId="77777777" w:rsidR="004D5AA6" w:rsidRDefault="004D5AA6" w:rsidP="004D5AA6">
      <w:pPr>
        <w:pStyle w:val="NoSpacing"/>
        <w:numPr>
          <w:ilvl w:val="0"/>
          <w:numId w:val="36"/>
        </w:numPr>
        <w:ind w:left="360"/>
      </w:pPr>
      <w:r>
        <w:t>To repay the loan according to the timescales above through monthly salary deductions.</w:t>
      </w:r>
    </w:p>
    <w:p w14:paraId="40D447ED" w14:textId="77777777" w:rsidR="004D5AA6" w:rsidRDefault="004D5AA6" w:rsidP="004D5AA6">
      <w:pPr>
        <w:pStyle w:val="NoSpacing"/>
        <w:numPr>
          <w:ilvl w:val="0"/>
          <w:numId w:val="36"/>
        </w:numPr>
        <w:ind w:left="360"/>
      </w:pPr>
      <w:r>
        <w:t xml:space="preserve">In the event that I leave the employment of the University of Nottingham prior to full repayment of the loan through the monthly deductions, the remaining balance of the loan </w:t>
      </w:r>
      <w:proofErr w:type="gramStart"/>
      <w:r>
        <w:t>will be become</w:t>
      </w:r>
      <w:proofErr w:type="gramEnd"/>
      <w:r>
        <w:t xml:space="preserve"> repayable immediately with an automatic deduction from my final salary.  If the salary amount is insufficient to cover the remaining debt, an invoice </w:t>
      </w:r>
      <w:proofErr w:type="gramStart"/>
      <w:r>
        <w:t>will be raised</w:t>
      </w:r>
      <w:proofErr w:type="gramEnd"/>
      <w:r>
        <w:t xml:space="preserve"> and the balance will become immediately due.</w:t>
      </w:r>
    </w:p>
    <w:p w14:paraId="2AD837A0" w14:textId="77777777" w:rsidR="004D5AA6" w:rsidRDefault="004D5AA6" w:rsidP="004D5AA6">
      <w:pPr>
        <w:pStyle w:val="ListParagraph"/>
      </w:pPr>
    </w:p>
    <w:p w14:paraId="43DAB783" w14:textId="77777777" w:rsidR="004D5AA6" w:rsidRDefault="004D5AA6" w:rsidP="004D5AA6">
      <w:pPr>
        <w:pStyle w:val="NoSpacing"/>
      </w:pPr>
      <w:r>
        <w:t xml:space="preserve">If the invoice is not paid, the University will seek settlement of the debt through all available channels including through debt collection specialists and the Courts and interest will </w:t>
      </w:r>
      <w:proofErr w:type="gramStart"/>
      <w:r>
        <w:t>be charged</w:t>
      </w:r>
      <w:proofErr w:type="gramEnd"/>
      <w:r>
        <w:t xml:space="preserve"> on a weekly basis at a rate of 3% above the Bank of England base rate and will be automatically added to the outstanding debt.</w:t>
      </w:r>
    </w:p>
    <w:p w14:paraId="38BEF3E2" w14:textId="77777777" w:rsidR="004D5AA6" w:rsidRDefault="004D5AA6" w:rsidP="004D5AA6">
      <w:pPr>
        <w:pStyle w:val="NoSpacing"/>
      </w:pPr>
    </w:p>
    <w:p w14:paraId="109EF008" w14:textId="77777777" w:rsidR="004D5AA6" w:rsidRDefault="004D5AA6" w:rsidP="004D5AA6">
      <w:pPr>
        <w:pStyle w:val="NoSpacing"/>
        <w:rPr>
          <w:b/>
        </w:rPr>
      </w:pPr>
      <w:r w:rsidRPr="004D5AA6">
        <w:rPr>
          <w:b/>
        </w:rPr>
        <w:t>On behalf of the member of staff</w:t>
      </w:r>
      <w:r>
        <w:rPr>
          <w:b/>
        </w:rPr>
        <w:t>:</w:t>
      </w:r>
    </w:p>
    <w:p w14:paraId="3C6B2EF6" w14:textId="77777777" w:rsidR="004D5AA6" w:rsidRDefault="004D5AA6" w:rsidP="004D5AA6">
      <w:pPr>
        <w:pStyle w:val="NoSpacing"/>
        <w:rPr>
          <w:b/>
        </w:rPr>
      </w:pPr>
    </w:p>
    <w:tbl>
      <w:tblPr>
        <w:tblStyle w:val="TableGrid"/>
        <w:tblW w:w="0" w:type="auto"/>
        <w:tblLook w:val="04A0" w:firstRow="1" w:lastRow="0" w:firstColumn="1" w:lastColumn="0" w:noHBand="0" w:noVBand="1"/>
      </w:tblPr>
      <w:tblGrid>
        <w:gridCol w:w="2122"/>
        <w:gridCol w:w="7500"/>
      </w:tblGrid>
      <w:tr w:rsidR="004D5AA6" w14:paraId="724DFE18" w14:textId="77777777" w:rsidTr="004D5AA6">
        <w:tc>
          <w:tcPr>
            <w:tcW w:w="2122" w:type="dxa"/>
            <w:shd w:val="clear" w:color="auto" w:fill="D9D9D9" w:themeFill="background1" w:themeFillShade="D9"/>
          </w:tcPr>
          <w:p w14:paraId="76F554DA" w14:textId="77777777" w:rsidR="004D5AA6" w:rsidRDefault="004D5AA6" w:rsidP="004D5AA6">
            <w:pPr>
              <w:pStyle w:val="NoSpacing"/>
              <w:rPr>
                <w:b/>
              </w:rPr>
            </w:pPr>
            <w:r>
              <w:rPr>
                <w:b/>
              </w:rPr>
              <w:t>Print Name</w:t>
            </w:r>
          </w:p>
        </w:tc>
        <w:tc>
          <w:tcPr>
            <w:tcW w:w="7500" w:type="dxa"/>
          </w:tcPr>
          <w:p w14:paraId="3CC525F5" w14:textId="77777777" w:rsidR="004D5AA6" w:rsidRDefault="004D5AA6" w:rsidP="004D5AA6">
            <w:pPr>
              <w:pStyle w:val="NoSpacing"/>
              <w:rPr>
                <w:b/>
              </w:rPr>
            </w:pPr>
          </w:p>
        </w:tc>
      </w:tr>
      <w:tr w:rsidR="004D5AA6" w14:paraId="03445AAF" w14:textId="77777777" w:rsidTr="004D5AA6">
        <w:tc>
          <w:tcPr>
            <w:tcW w:w="2122" w:type="dxa"/>
            <w:shd w:val="clear" w:color="auto" w:fill="D9D9D9" w:themeFill="background1" w:themeFillShade="D9"/>
          </w:tcPr>
          <w:p w14:paraId="3519D39C" w14:textId="77777777" w:rsidR="004D5AA6" w:rsidRDefault="004D5AA6" w:rsidP="004D5AA6">
            <w:pPr>
              <w:pStyle w:val="NoSpacing"/>
              <w:rPr>
                <w:b/>
              </w:rPr>
            </w:pPr>
            <w:r>
              <w:rPr>
                <w:b/>
              </w:rPr>
              <w:t>Signature</w:t>
            </w:r>
          </w:p>
        </w:tc>
        <w:tc>
          <w:tcPr>
            <w:tcW w:w="7500" w:type="dxa"/>
          </w:tcPr>
          <w:p w14:paraId="3AD7C8EF" w14:textId="77777777" w:rsidR="004D5AA6" w:rsidRDefault="004D5AA6" w:rsidP="004D5AA6">
            <w:pPr>
              <w:pStyle w:val="NoSpacing"/>
              <w:rPr>
                <w:b/>
              </w:rPr>
            </w:pPr>
          </w:p>
        </w:tc>
      </w:tr>
      <w:tr w:rsidR="004D5AA6" w14:paraId="421B45B2" w14:textId="77777777" w:rsidTr="004D5AA6">
        <w:tc>
          <w:tcPr>
            <w:tcW w:w="2122" w:type="dxa"/>
            <w:shd w:val="clear" w:color="auto" w:fill="D9D9D9" w:themeFill="background1" w:themeFillShade="D9"/>
          </w:tcPr>
          <w:p w14:paraId="7057A797" w14:textId="77777777" w:rsidR="004D5AA6" w:rsidRDefault="004D5AA6" w:rsidP="004D5AA6">
            <w:pPr>
              <w:pStyle w:val="NoSpacing"/>
              <w:rPr>
                <w:b/>
              </w:rPr>
            </w:pPr>
            <w:r>
              <w:rPr>
                <w:b/>
              </w:rPr>
              <w:t>Date</w:t>
            </w:r>
          </w:p>
        </w:tc>
        <w:tc>
          <w:tcPr>
            <w:tcW w:w="7500" w:type="dxa"/>
          </w:tcPr>
          <w:p w14:paraId="6DC538A7" w14:textId="77777777" w:rsidR="004D5AA6" w:rsidRDefault="004D5AA6" w:rsidP="004D5AA6">
            <w:pPr>
              <w:pStyle w:val="NoSpacing"/>
              <w:rPr>
                <w:b/>
              </w:rPr>
            </w:pPr>
          </w:p>
        </w:tc>
      </w:tr>
    </w:tbl>
    <w:p w14:paraId="2B4D8E37" w14:textId="77777777" w:rsidR="004D5AA6" w:rsidRDefault="004D5AA6" w:rsidP="004D5AA6">
      <w:pPr>
        <w:pStyle w:val="NoSpacing"/>
        <w:rPr>
          <w:b/>
        </w:rPr>
      </w:pPr>
    </w:p>
    <w:p w14:paraId="59559192" w14:textId="0F468E59" w:rsidR="004D5AA6" w:rsidRDefault="004D5AA6" w:rsidP="004D5AA6">
      <w:pPr>
        <w:pStyle w:val="NoSpacing"/>
      </w:pPr>
      <w:r>
        <w:t>Please return this completed application form</w:t>
      </w:r>
      <w:r w:rsidR="00944CD6">
        <w:t xml:space="preserve"> </w:t>
      </w:r>
      <w:r>
        <w:t>by email to</w:t>
      </w:r>
      <w:r w:rsidR="00944CD6">
        <w:t xml:space="preserve"> </w:t>
      </w:r>
      <w:hyperlink r:id="rId13">
        <w:r w:rsidR="00944CD6" w:rsidRPr="752E0C40">
          <w:rPr>
            <w:rStyle w:val="Hyperlink"/>
          </w:rPr>
          <w:t>br-staffimmigration@nottingham.ac.uk</w:t>
        </w:r>
      </w:hyperlink>
      <w:r w:rsidR="00944CD6">
        <w:t xml:space="preserve"> </w:t>
      </w:r>
    </w:p>
    <w:p w14:paraId="42BE73B8" w14:textId="77777777" w:rsidR="004D5AA6" w:rsidRDefault="004D5AA6" w:rsidP="004D5AA6">
      <w:pPr>
        <w:pStyle w:val="NoSpacing"/>
      </w:pPr>
    </w:p>
    <w:p w14:paraId="1F6A1FFB" w14:textId="77777777" w:rsidR="00DD2BC6" w:rsidRPr="004D5AA6" w:rsidRDefault="004D5AA6" w:rsidP="004D5AA6">
      <w:pPr>
        <w:pStyle w:val="NoSpacing"/>
        <w:rPr>
          <w:b/>
        </w:rPr>
      </w:pPr>
      <w:r w:rsidRPr="004D5AA6">
        <w:rPr>
          <w:b/>
        </w:rPr>
        <w:t>Please attach any supporting documentation to this application to substantiate the amount of the loan.</w:t>
      </w:r>
    </w:p>
    <w:sectPr w:rsidR="00DD2BC6" w:rsidRPr="004D5AA6" w:rsidSect="00DA3FC5">
      <w:headerReference w:type="default" r:id="rId14"/>
      <w:footerReference w:type="even" r:id="rId15"/>
      <w:footerReference w:type="default" r:id="rId16"/>
      <w:headerReference w:type="first" r:id="rId17"/>
      <w:footerReference w:type="first" r:id="rId18"/>
      <w:pgSz w:w="11900" w:h="16840"/>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A67CB" w14:textId="77777777" w:rsidR="000342B1" w:rsidRDefault="000342B1" w:rsidP="00BE1E91">
      <w:r>
        <w:separator/>
      </w:r>
    </w:p>
    <w:p w14:paraId="37BCCC89" w14:textId="77777777" w:rsidR="000342B1" w:rsidRDefault="000342B1"/>
  </w:endnote>
  <w:endnote w:type="continuationSeparator" w:id="0">
    <w:p w14:paraId="44042109" w14:textId="77777777" w:rsidR="000342B1" w:rsidRDefault="000342B1" w:rsidP="00BE1E91">
      <w:r>
        <w:continuationSeparator/>
      </w:r>
    </w:p>
    <w:p w14:paraId="6D74252B" w14:textId="77777777" w:rsidR="000342B1" w:rsidRDefault="00034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Roman">
    <w:panose1 w:val="00000000000000000000"/>
    <w:charset w:val="FF"/>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F98C4" w14:textId="77777777" w:rsidR="00711C14" w:rsidRDefault="00711C14" w:rsidP="00B31A42">
    <w:pPr>
      <w:pStyle w:val="Footer"/>
      <w:tabs>
        <w:tab w:val="clear" w:pos="4320"/>
        <w:tab w:val="clear" w:pos="8640"/>
        <w:tab w:val="center" w:pos="4763"/>
        <w:tab w:val="right" w:pos="9526"/>
      </w:tabs>
    </w:pPr>
    <w:r>
      <w:t>[Type text]</w:t>
    </w:r>
    <w:r w:rsidR="00B31A42">
      <w:tab/>
    </w:r>
    <w:r>
      <w:t>[Type text]</w:t>
    </w:r>
    <w:r w:rsidR="00B31A42">
      <w:tab/>
    </w:r>
    <w:r>
      <w:t>[Type text]</w:t>
    </w:r>
  </w:p>
  <w:p w14:paraId="25647C22" w14:textId="77777777" w:rsidR="00DC01F1" w:rsidRDefault="00DC01F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0A555" w14:textId="77777777" w:rsidR="00711C14" w:rsidRPr="002214C4" w:rsidRDefault="00711C14" w:rsidP="00EC3EF0">
    <w:pPr>
      <w:pStyle w:val="Footer"/>
      <w:ind w:hanging="142"/>
      <w:rPr>
        <w:rFonts w:ascii="Arial" w:hAnsi="Arial"/>
        <w:sz w:val="16"/>
        <w:szCs w:val="16"/>
      </w:rPr>
    </w:pPr>
  </w:p>
  <w:p w14:paraId="21A366D4" w14:textId="77777777" w:rsidR="00DC01F1" w:rsidRDefault="00DC01F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EFE6B" w14:textId="77777777" w:rsidR="00FB3F55" w:rsidRDefault="00FB3F55" w:rsidP="00FB3F55">
    <w:pPr>
      <w:pStyle w:val="Footer"/>
      <w:jc w:val="right"/>
      <w:rPr>
        <w:rFonts w:ascii="Arial" w:hAnsi="Arial" w:cs="Arial"/>
        <w:b/>
        <w:color w:val="1B2A6B"/>
        <w:sz w:val="18"/>
        <w:szCs w:val="18"/>
      </w:rPr>
    </w:pPr>
  </w:p>
  <w:p w14:paraId="65134568" w14:textId="77777777" w:rsidR="00FB3F55" w:rsidRDefault="00FB3F55" w:rsidP="00FB3F55">
    <w:pPr>
      <w:pStyle w:val="Footer"/>
      <w:jc w:val="right"/>
      <w:rPr>
        <w:rFonts w:ascii="Arial" w:hAnsi="Arial" w:cs="Arial"/>
        <w:b/>
        <w:color w:val="1B2A6B"/>
        <w:sz w:val="18"/>
        <w:szCs w:val="18"/>
      </w:rPr>
    </w:pPr>
  </w:p>
  <w:p w14:paraId="2F5A8E42" w14:textId="77777777" w:rsidR="00DC01F1" w:rsidRDefault="00DC01F1" w:rsidP="00891BDE">
    <w:pPr>
      <w:pStyle w:val="Footer"/>
      <w:rPr>
        <w:rFonts w:ascii="Arial" w:hAnsi="Arial" w:cs="Arial"/>
        <w:b/>
        <w:color w:val="1B2A6B"/>
        <w:sz w:val="18"/>
        <w:szCs w:val="18"/>
      </w:rPr>
    </w:pPr>
  </w:p>
  <w:p w14:paraId="40104DE6" w14:textId="77777777" w:rsidR="00FB3F55" w:rsidRPr="00FB3F55" w:rsidRDefault="00FB3F55" w:rsidP="00FB3F55">
    <w:pPr>
      <w:pStyle w:val="Footer"/>
      <w:jc w:val="right"/>
      <w:rPr>
        <w:rFonts w:ascii="Arial" w:hAnsi="Arial" w:cs="Arial"/>
        <w:b/>
        <w:color w:val="1B2A6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DE477" w14:textId="77777777" w:rsidR="000342B1" w:rsidRDefault="000342B1" w:rsidP="00BE1E91">
      <w:r>
        <w:separator/>
      </w:r>
    </w:p>
    <w:p w14:paraId="66B27F05" w14:textId="77777777" w:rsidR="000342B1" w:rsidRDefault="000342B1"/>
  </w:footnote>
  <w:footnote w:type="continuationSeparator" w:id="0">
    <w:p w14:paraId="245569EA" w14:textId="77777777" w:rsidR="000342B1" w:rsidRDefault="000342B1" w:rsidP="00BE1E91">
      <w:r>
        <w:continuationSeparator/>
      </w:r>
    </w:p>
    <w:p w14:paraId="7BCCF000" w14:textId="77777777" w:rsidR="000342B1" w:rsidRDefault="000342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8AFFA" w14:textId="77777777" w:rsidR="00BF5085" w:rsidRPr="00BF5085" w:rsidRDefault="00BF5085" w:rsidP="00BF5085">
    <w:pPr>
      <w:jc w:val="right"/>
      <w:rPr>
        <w:szCs w:val="22"/>
      </w:rPr>
    </w:pPr>
  </w:p>
  <w:p w14:paraId="7923CE60" w14:textId="77777777" w:rsidR="00DC01F1" w:rsidRDefault="00DC01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55E58" w14:textId="77777777" w:rsidR="00F35EF9" w:rsidRPr="002B278C" w:rsidRDefault="00DA3FC5" w:rsidP="00F35EF9">
    <w:pPr>
      <w:ind w:left="-851"/>
      <w:rPr>
        <w:b/>
        <w:color w:val="003466"/>
        <w:sz w:val="14"/>
        <w:szCs w:val="14"/>
      </w:rPr>
    </w:pPr>
    <w:r>
      <w:rPr>
        <w:noProof/>
        <w:lang w:val="en-GB" w:eastAsia="en-GB"/>
      </w:rPr>
      <w:drawing>
        <wp:anchor distT="0" distB="0" distL="114300" distR="114300" simplePos="0" relativeHeight="251657728" behindDoc="0" locked="0" layoutInCell="1" allowOverlap="1" wp14:anchorId="34B066AA" wp14:editId="6E5F5D2C">
          <wp:simplePos x="0" y="0"/>
          <wp:positionH relativeFrom="column">
            <wp:posOffset>-139065</wp:posOffset>
          </wp:positionH>
          <wp:positionV relativeFrom="paragraph">
            <wp:posOffset>109855</wp:posOffset>
          </wp:positionV>
          <wp:extent cx="2159000" cy="797560"/>
          <wp:effectExtent l="0" t="0" r="0" b="0"/>
          <wp:wrapThrough wrapText="bothSides">
            <wp:wrapPolygon edited="0">
              <wp:start x="0" y="0"/>
              <wp:lineTo x="0" y="21153"/>
              <wp:lineTo x="21346" y="21153"/>
              <wp:lineTo x="21346" y="11866"/>
              <wp:lineTo x="18868" y="8255"/>
              <wp:lineTo x="19440" y="5675"/>
              <wp:lineTo x="8005" y="0"/>
              <wp:lineTo x="0" y="0"/>
            </wp:wrapPolygon>
          </wp:wrapThrough>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1192F" w14:textId="77777777" w:rsidR="00DC01F1" w:rsidRPr="00FB3F55" w:rsidRDefault="00DC01F1" w:rsidP="00FB3F55">
    <w:pPr>
      <w:pStyle w:val="Header"/>
      <w:spacing w:line="276" w:lineRule="auto"/>
      <w:ind w:left="-851"/>
      <w:jc w:val="right"/>
      <w:rPr>
        <w:rFonts w:ascii="Arial" w:hAnsi="Arial" w:cs="Arial"/>
        <w:noProof/>
        <w:color w:val="4A4A49"/>
        <w:szCs w:val="2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41D4E99A"/>
    <w:lvl w:ilvl="0">
      <w:start w:val="1"/>
      <w:numFmt w:val="decimal"/>
      <w:lvlText w:val="%1."/>
      <w:lvlJc w:val="left"/>
      <w:pPr>
        <w:ind w:left="720" w:hanging="360"/>
      </w:pPr>
    </w:lvl>
    <w:lvl w:ilvl="1">
      <w:start w:val="1"/>
      <w:numFmt w:val="decimal"/>
      <w:lvlText w:val="%1.%2."/>
      <w:lvlJc w:val="left"/>
      <w:pPr>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801C4F30"/>
    <w:lvl w:ilvl="0">
      <w:start w:val="9"/>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B0346774"/>
    <w:lvl w:ilvl="0">
      <w:start w:val="14"/>
      <w:numFmt w:val="decimal"/>
      <w:lvlText w:val="%1."/>
      <w:lvlJc w:val="left"/>
      <w:pPr>
        <w:ind w:left="720" w:hanging="360"/>
      </w:pPr>
    </w:lvl>
    <w:lvl w:ilvl="1">
      <w:start w:val="1"/>
      <w:numFmt w:val="decimal"/>
      <w:lvlText w:val="%1.%2."/>
      <w:lvlJc w:val="left"/>
      <w:pPr>
        <w:ind w:left="1440" w:hanging="360"/>
      </w:pPr>
      <w:rPr>
        <w:b w:val="0"/>
      </w:rPr>
    </w:lvl>
    <w:lvl w:ilvl="2">
      <w:start w:val="1"/>
      <w:numFmt w:val="decimal"/>
      <w:lvlText w:val="%1.%2.%3."/>
      <w:lvlJc w:val="left"/>
      <w:pPr>
        <w:ind w:left="2160" w:hanging="180"/>
      </w:pPr>
      <w:rPr>
        <w:rFonts w:ascii="Trebuchet MS" w:hAnsi="Trebuchet MS"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75D6F92A"/>
    <w:lvl w:ilvl="0">
      <w:start w:val="16"/>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0000008"/>
    <w:multiLevelType w:val="multilevel"/>
    <w:tmpl w:val="00000008"/>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18"/>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6494C45"/>
    <w:multiLevelType w:val="hybridMultilevel"/>
    <w:tmpl w:val="934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BD59FD"/>
    <w:multiLevelType w:val="multilevel"/>
    <w:tmpl w:val="1EE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B9249A"/>
    <w:multiLevelType w:val="hybridMultilevel"/>
    <w:tmpl w:val="E24C1220"/>
    <w:lvl w:ilvl="0" w:tplc="DD00D9F0">
      <w:start w:val="1"/>
      <w:numFmt w:val="bullet"/>
      <w:lvlText w:val=""/>
      <w:lvlJc w:val="left"/>
      <w:pPr>
        <w:ind w:left="720" w:hanging="360"/>
      </w:pPr>
      <w:rPr>
        <w:rFonts w:ascii="Wingdings" w:hAnsi="Wingdings" w:hint="default"/>
        <w:color w:val="018C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E5316C"/>
    <w:multiLevelType w:val="hybridMultilevel"/>
    <w:tmpl w:val="6A14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A4790"/>
    <w:multiLevelType w:val="hybridMultilevel"/>
    <w:tmpl w:val="254059D4"/>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55A6D"/>
    <w:multiLevelType w:val="multilevel"/>
    <w:tmpl w:val="BD8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9912DC"/>
    <w:multiLevelType w:val="hybridMultilevel"/>
    <w:tmpl w:val="6AD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056C6"/>
    <w:multiLevelType w:val="hybridMultilevel"/>
    <w:tmpl w:val="51F82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401AA"/>
    <w:multiLevelType w:val="hybridMultilevel"/>
    <w:tmpl w:val="0A1A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20BCD"/>
    <w:multiLevelType w:val="hybridMultilevel"/>
    <w:tmpl w:val="AC68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41166"/>
    <w:multiLevelType w:val="hybridMultilevel"/>
    <w:tmpl w:val="4CBE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1646"/>
    <w:multiLevelType w:val="hybridMultilevel"/>
    <w:tmpl w:val="6E7AA080"/>
    <w:lvl w:ilvl="0" w:tplc="24254752">
      <w:start w:val="1"/>
      <w:numFmt w:val="lowerRoman"/>
      <w:lvlText w:val="(%1)"/>
      <w:lvlJc w:val="left"/>
      <w:pPr>
        <w:ind w:left="720" w:hanging="360"/>
      </w:pPr>
      <w:rPr>
        <w:rFonts w:ascii="Arial" w:hAnsi="Arial" w:cs="Arial"/>
        <w:snapToGrid/>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7363C"/>
    <w:multiLevelType w:val="hybridMultilevel"/>
    <w:tmpl w:val="B72E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852AC"/>
    <w:multiLevelType w:val="hybridMultilevel"/>
    <w:tmpl w:val="AFBEA9DC"/>
    <w:lvl w:ilvl="0" w:tplc="DD00D9F0">
      <w:start w:val="1"/>
      <w:numFmt w:val="bullet"/>
      <w:lvlText w:val=""/>
      <w:lvlJc w:val="left"/>
      <w:pPr>
        <w:ind w:left="720" w:hanging="360"/>
      </w:pPr>
      <w:rPr>
        <w:rFonts w:ascii="Wingdings" w:hAnsi="Wingdings" w:hint="default"/>
        <w:color w:val="018CB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74DFC"/>
    <w:multiLevelType w:val="hybridMultilevel"/>
    <w:tmpl w:val="12CC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83200"/>
    <w:multiLevelType w:val="hybridMultilevel"/>
    <w:tmpl w:val="D9D08BCC"/>
    <w:lvl w:ilvl="0" w:tplc="D6D8C72A">
      <w:start w:val="1"/>
      <w:numFmt w:val="bullet"/>
      <w:lvlText w:val=""/>
      <w:lvlJc w:val="left"/>
      <w:pPr>
        <w:ind w:left="720" w:hanging="360"/>
      </w:pPr>
      <w:rPr>
        <w:rFonts w:ascii="Wingdings" w:hAnsi="Wingdings" w:hint="default"/>
        <w:color w:val="018C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03D1C"/>
    <w:multiLevelType w:val="hybridMultilevel"/>
    <w:tmpl w:val="17A0C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FD3ECF"/>
    <w:multiLevelType w:val="hybridMultilevel"/>
    <w:tmpl w:val="9312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F000C7"/>
    <w:multiLevelType w:val="hybridMultilevel"/>
    <w:tmpl w:val="0E34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A7384"/>
    <w:multiLevelType w:val="hybridMultilevel"/>
    <w:tmpl w:val="B038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85FFA"/>
    <w:multiLevelType w:val="hybridMultilevel"/>
    <w:tmpl w:val="9BAC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403FB"/>
    <w:multiLevelType w:val="hybridMultilevel"/>
    <w:tmpl w:val="C10E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52180E"/>
    <w:multiLevelType w:val="hybridMultilevel"/>
    <w:tmpl w:val="1F6C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451DAE"/>
    <w:multiLevelType w:val="hybridMultilevel"/>
    <w:tmpl w:val="A454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317D14"/>
    <w:multiLevelType w:val="hybridMultilevel"/>
    <w:tmpl w:val="78B4F118"/>
    <w:lvl w:ilvl="0" w:tplc="9CF01D72">
      <w:start w:val="1"/>
      <w:numFmt w:val="bullet"/>
      <w:lvlText w:val=""/>
      <w:lvlJc w:val="left"/>
      <w:pPr>
        <w:ind w:left="720" w:hanging="360"/>
      </w:pPr>
      <w:rPr>
        <w:rFonts w:ascii="Wingdings" w:hAnsi="Wingdings" w:hint="default"/>
        <w:b w:val="0"/>
        <w:i w:val="0"/>
        <w:color w:val="018CB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D01D49"/>
    <w:multiLevelType w:val="hybridMultilevel"/>
    <w:tmpl w:val="794A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3"/>
  </w:num>
  <w:num w:numId="3">
    <w:abstractNumId w:val="26"/>
  </w:num>
  <w:num w:numId="4">
    <w:abstractNumId w:val="29"/>
  </w:num>
  <w:num w:numId="5">
    <w:abstractNumId w:val="12"/>
  </w:num>
  <w:num w:numId="6">
    <w:abstractNumId w:val="14"/>
  </w:num>
  <w:num w:numId="7">
    <w:abstractNumId w:val="25"/>
  </w:num>
  <w:num w:numId="8">
    <w:abstractNumId w:val="34"/>
  </w:num>
  <w:num w:numId="9">
    <w:abstractNumId w:val="17"/>
  </w:num>
  <w:num w:numId="10">
    <w:abstractNumId w:val="32"/>
  </w:num>
  <w:num w:numId="11">
    <w:abstractNumId w:val="13"/>
  </w:num>
  <w:num w:numId="12">
    <w:abstractNumId w:val="28"/>
  </w:num>
  <w:num w:numId="13">
    <w:abstractNumId w:val="22"/>
  </w:num>
  <w:num w:numId="14">
    <w:abstractNumId w:val="19"/>
  </w:num>
  <w:num w:numId="15">
    <w:abstractNumId w:val="3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1"/>
  </w:num>
  <w:num w:numId="28">
    <w:abstractNumId w:val="15"/>
  </w:num>
  <w:num w:numId="29">
    <w:abstractNumId w:val="24"/>
  </w:num>
  <w:num w:numId="30">
    <w:abstractNumId w:val="30"/>
  </w:num>
  <w:num w:numId="31">
    <w:abstractNumId w:val="16"/>
  </w:num>
  <w:num w:numId="32">
    <w:abstractNumId w:val="27"/>
  </w:num>
  <w:num w:numId="33">
    <w:abstractNumId w:val="10"/>
  </w:num>
  <w:num w:numId="34">
    <w:abstractNumId w:val="31"/>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FC5"/>
    <w:rsid w:val="00026CBC"/>
    <w:rsid w:val="00030BF3"/>
    <w:rsid w:val="000342B1"/>
    <w:rsid w:val="000453BE"/>
    <w:rsid w:val="00045D5E"/>
    <w:rsid w:val="000B2017"/>
    <w:rsid w:val="000D3411"/>
    <w:rsid w:val="00103D62"/>
    <w:rsid w:val="00123319"/>
    <w:rsid w:val="00126A34"/>
    <w:rsid w:val="001927BC"/>
    <w:rsid w:val="001B1DAD"/>
    <w:rsid w:val="001D03FA"/>
    <w:rsid w:val="001D1876"/>
    <w:rsid w:val="002043AB"/>
    <w:rsid w:val="002159BA"/>
    <w:rsid w:val="002214C4"/>
    <w:rsid w:val="00232C24"/>
    <w:rsid w:val="002B22DB"/>
    <w:rsid w:val="002B278C"/>
    <w:rsid w:val="002F09B9"/>
    <w:rsid w:val="0032216F"/>
    <w:rsid w:val="00365CEB"/>
    <w:rsid w:val="003C7864"/>
    <w:rsid w:val="003F08FD"/>
    <w:rsid w:val="00453E15"/>
    <w:rsid w:val="00463497"/>
    <w:rsid w:val="004B0621"/>
    <w:rsid w:val="004B274B"/>
    <w:rsid w:val="004D5AA6"/>
    <w:rsid w:val="004E02E3"/>
    <w:rsid w:val="005175D4"/>
    <w:rsid w:val="005549D5"/>
    <w:rsid w:val="00570DE2"/>
    <w:rsid w:val="005C490E"/>
    <w:rsid w:val="005F29F6"/>
    <w:rsid w:val="006220A9"/>
    <w:rsid w:val="006310A4"/>
    <w:rsid w:val="00650DBA"/>
    <w:rsid w:val="00673431"/>
    <w:rsid w:val="006A7942"/>
    <w:rsid w:val="006B0CB6"/>
    <w:rsid w:val="006E1F12"/>
    <w:rsid w:val="006F5958"/>
    <w:rsid w:val="00700467"/>
    <w:rsid w:val="00711C14"/>
    <w:rsid w:val="0072165D"/>
    <w:rsid w:val="0073453E"/>
    <w:rsid w:val="00741F48"/>
    <w:rsid w:val="0075742A"/>
    <w:rsid w:val="007706C2"/>
    <w:rsid w:val="00780580"/>
    <w:rsid w:val="007B4160"/>
    <w:rsid w:val="007C27AF"/>
    <w:rsid w:val="008737D0"/>
    <w:rsid w:val="00891BDE"/>
    <w:rsid w:val="008B3198"/>
    <w:rsid w:val="008C5DAB"/>
    <w:rsid w:val="008F70EA"/>
    <w:rsid w:val="00944CD6"/>
    <w:rsid w:val="009548E3"/>
    <w:rsid w:val="00972A63"/>
    <w:rsid w:val="0097388F"/>
    <w:rsid w:val="00975D31"/>
    <w:rsid w:val="00995962"/>
    <w:rsid w:val="009E049C"/>
    <w:rsid w:val="00A161CA"/>
    <w:rsid w:val="00A27C8F"/>
    <w:rsid w:val="00A45C8D"/>
    <w:rsid w:val="00A536F8"/>
    <w:rsid w:val="00A659E9"/>
    <w:rsid w:val="00A81C4A"/>
    <w:rsid w:val="00A82D6E"/>
    <w:rsid w:val="00A94197"/>
    <w:rsid w:val="00AD0A87"/>
    <w:rsid w:val="00B039F3"/>
    <w:rsid w:val="00B31A42"/>
    <w:rsid w:val="00B9665C"/>
    <w:rsid w:val="00BB4BF6"/>
    <w:rsid w:val="00BE1E91"/>
    <w:rsid w:val="00BF5085"/>
    <w:rsid w:val="00CC3364"/>
    <w:rsid w:val="00CD6CE9"/>
    <w:rsid w:val="00D12B71"/>
    <w:rsid w:val="00D63B66"/>
    <w:rsid w:val="00D9219F"/>
    <w:rsid w:val="00D948F1"/>
    <w:rsid w:val="00DA3FC5"/>
    <w:rsid w:val="00DB40D1"/>
    <w:rsid w:val="00DC01F1"/>
    <w:rsid w:val="00DD2BC6"/>
    <w:rsid w:val="00DD5C57"/>
    <w:rsid w:val="00E01553"/>
    <w:rsid w:val="00E11B84"/>
    <w:rsid w:val="00E246FE"/>
    <w:rsid w:val="00E60986"/>
    <w:rsid w:val="00EB6D38"/>
    <w:rsid w:val="00EC3EF0"/>
    <w:rsid w:val="00ED2F26"/>
    <w:rsid w:val="00F35EF9"/>
    <w:rsid w:val="00F44EB7"/>
    <w:rsid w:val="00F65ABC"/>
    <w:rsid w:val="00F85725"/>
    <w:rsid w:val="00FB3F55"/>
    <w:rsid w:val="00FD28BD"/>
    <w:rsid w:val="00FD3386"/>
    <w:rsid w:val="00FD6AFA"/>
    <w:rsid w:val="00FE08F7"/>
    <w:rsid w:val="00FF2A57"/>
    <w:rsid w:val="00FF2FBC"/>
    <w:rsid w:val="00FF3EDD"/>
    <w:rsid w:val="00FF6851"/>
    <w:rsid w:val="752E0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2BB87"/>
  <w14:defaultImageDpi w14:val="300"/>
  <w15:docId w15:val="{6E5F632C-F8C8-4E9B-95C7-1B8CC05DD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972A63"/>
    <w:pPr>
      <w:widowControl w:val="0"/>
      <w:autoSpaceDE w:val="0"/>
      <w:autoSpaceDN w:val="0"/>
      <w:adjustRightInd w:val="0"/>
    </w:pPr>
    <w:rPr>
      <w:rFonts w:ascii="Times New Roman" w:eastAsiaTheme="minorEastAsia" w:hAnsi="Times New Roman"/>
      <w:lang w:val="en-US" w:eastAsia="zh-CN"/>
    </w:rPr>
  </w:style>
  <w:style w:type="paragraph" w:styleId="Heading1">
    <w:name w:val="heading 1"/>
    <w:basedOn w:val="Normal"/>
    <w:next w:val="Normal"/>
    <w:link w:val="Heading1Char"/>
    <w:uiPriority w:val="9"/>
    <w:qFormat/>
    <w:rsid w:val="009E049C"/>
    <w:pPr>
      <w:keepNext/>
      <w:keepLines/>
      <w:spacing w:before="240"/>
      <w:outlineLvl w:val="0"/>
    </w:pPr>
    <w:rPr>
      <w:color w:val="004071"/>
      <w:sz w:val="32"/>
      <w:szCs w:val="32"/>
    </w:rPr>
  </w:style>
  <w:style w:type="paragraph" w:styleId="Heading2">
    <w:name w:val="heading 2"/>
    <w:basedOn w:val="Normal"/>
    <w:next w:val="Normal"/>
    <w:link w:val="Heading2Char"/>
    <w:uiPriority w:val="9"/>
    <w:unhideWhenUsed/>
    <w:qFormat/>
    <w:rsid w:val="009E049C"/>
    <w:pPr>
      <w:keepNext/>
      <w:keepLines/>
      <w:spacing w:before="40"/>
      <w:outlineLvl w:val="1"/>
    </w:pPr>
    <w:rPr>
      <w:color w:val="004071"/>
      <w:sz w:val="26"/>
      <w:szCs w:val="26"/>
    </w:rPr>
  </w:style>
  <w:style w:type="paragraph" w:styleId="Heading3">
    <w:name w:val="heading 3"/>
    <w:basedOn w:val="Normal"/>
    <w:next w:val="Normal"/>
    <w:link w:val="Heading3Char"/>
    <w:uiPriority w:val="9"/>
    <w:unhideWhenUsed/>
    <w:qFormat/>
    <w:rsid w:val="00FF3EDD"/>
    <w:pPr>
      <w:keepNext/>
      <w:keepLines/>
      <w:spacing w:before="40"/>
      <w:outlineLvl w:val="2"/>
    </w:pPr>
    <w:rPr>
      <w:color w:val="002A4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E91"/>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BE1E91"/>
  </w:style>
  <w:style w:type="paragraph" w:styleId="Footer">
    <w:name w:val="footer"/>
    <w:basedOn w:val="Normal"/>
    <w:link w:val="FooterChar"/>
    <w:uiPriority w:val="99"/>
    <w:unhideWhenUsed/>
    <w:rsid w:val="00BE1E91"/>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BE1E91"/>
  </w:style>
  <w:style w:type="paragraph" w:styleId="BalloonText">
    <w:name w:val="Balloon Text"/>
    <w:basedOn w:val="Normal"/>
    <w:link w:val="BalloonTextChar"/>
    <w:uiPriority w:val="99"/>
    <w:semiHidden/>
    <w:unhideWhenUsed/>
    <w:rsid w:val="00BE1E91"/>
    <w:rPr>
      <w:rFonts w:ascii="Lucida Grande" w:eastAsia="MS Mincho" w:hAnsi="Lucida Grande" w:cs="Lucida Grande"/>
      <w:sz w:val="18"/>
      <w:szCs w:val="18"/>
    </w:rPr>
  </w:style>
  <w:style w:type="character" w:customStyle="1" w:styleId="BalloonTextChar">
    <w:name w:val="Balloon Text Char"/>
    <w:link w:val="BalloonText"/>
    <w:uiPriority w:val="99"/>
    <w:semiHidden/>
    <w:rsid w:val="00BE1E91"/>
    <w:rPr>
      <w:rFonts w:ascii="Lucida Grande" w:hAnsi="Lucida Grande" w:cs="Lucida Grande"/>
      <w:sz w:val="18"/>
      <w:szCs w:val="18"/>
    </w:rPr>
  </w:style>
  <w:style w:type="character" w:styleId="Hyperlink">
    <w:name w:val="Hyperlink"/>
    <w:uiPriority w:val="99"/>
    <w:unhideWhenUsed/>
    <w:rsid w:val="002B278C"/>
    <w:rPr>
      <w:color w:val="0000FF"/>
      <w:u w:val="single"/>
    </w:rPr>
  </w:style>
  <w:style w:type="paragraph" w:styleId="TOC1">
    <w:name w:val="toc 1"/>
    <w:basedOn w:val="Normal"/>
    <w:next w:val="Normal"/>
    <w:autoRedefine/>
    <w:semiHidden/>
    <w:rsid w:val="004B0621"/>
  </w:style>
  <w:style w:type="table" w:styleId="LightShading">
    <w:name w:val="Light Shading"/>
    <w:basedOn w:val="TableNormal"/>
    <w:uiPriority w:val="60"/>
    <w:rsid w:val="008B31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721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9E049C"/>
    <w:rPr>
      <w:rFonts w:ascii="Arial" w:eastAsia="Times New Roman" w:hAnsi="Arial" w:cs="Times New Roman"/>
      <w:color w:val="004071"/>
      <w:sz w:val="32"/>
      <w:szCs w:val="32"/>
      <w:lang w:eastAsia="en-US"/>
    </w:rPr>
  </w:style>
  <w:style w:type="paragraph" w:styleId="Title">
    <w:name w:val="Title"/>
    <w:basedOn w:val="Normal"/>
    <w:next w:val="Normal"/>
    <w:link w:val="TitleChar"/>
    <w:uiPriority w:val="10"/>
    <w:qFormat/>
    <w:rsid w:val="009E049C"/>
    <w:pPr>
      <w:spacing w:before="300"/>
    </w:pPr>
    <w:rPr>
      <w:color w:val="1B2A6B"/>
      <w:sz w:val="72"/>
      <w:szCs w:val="72"/>
    </w:rPr>
  </w:style>
  <w:style w:type="character" w:customStyle="1" w:styleId="TitleChar">
    <w:name w:val="Title Char"/>
    <w:link w:val="Title"/>
    <w:uiPriority w:val="10"/>
    <w:rsid w:val="009E049C"/>
    <w:rPr>
      <w:rFonts w:ascii="Arial" w:eastAsia="Times New Roman" w:hAnsi="Arial"/>
      <w:color w:val="1B2A6B"/>
      <w:sz w:val="72"/>
      <w:szCs w:val="72"/>
      <w:lang w:eastAsia="en-US"/>
    </w:rPr>
  </w:style>
  <w:style w:type="paragraph" w:styleId="Subtitle">
    <w:name w:val="Subtitle"/>
    <w:basedOn w:val="Normal"/>
    <w:next w:val="Normal"/>
    <w:link w:val="SubtitleChar"/>
    <w:uiPriority w:val="11"/>
    <w:qFormat/>
    <w:rsid w:val="009E049C"/>
    <w:pPr>
      <w:numPr>
        <w:ilvl w:val="1"/>
      </w:numPr>
      <w:spacing w:before="240" w:after="160"/>
    </w:pPr>
    <w:rPr>
      <w:color w:val="5A5A5A"/>
      <w:spacing w:val="15"/>
      <w:sz w:val="32"/>
      <w:szCs w:val="22"/>
    </w:rPr>
  </w:style>
  <w:style w:type="character" w:customStyle="1" w:styleId="SubtitleChar">
    <w:name w:val="Subtitle Char"/>
    <w:link w:val="Subtitle"/>
    <w:uiPriority w:val="11"/>
    <w:rsid w:val="009E049C"/>
    <w:rPr>
      <w:rFonts w:ascii="Arial" w:eastAsia="Times New Roman" w:hAnsi="Arial" w:cs="Times New Roman"/>
      <w:color w:val="5A5A5A"/>
      <w:spacing w:val="15"/>
      <w:sz w:val="32"/>
      <w:szCs w:val="22"/>
      <w:lang w:eastAsia="en-US"/>
    </w:rPr>
  </w:style>
  <w:style w:type="paragraph" w:styleId="ListParagraph">
    <w:name w:val="List Paragraph"/>
    <w:basedOn w:val="Normal"/>
    <w:uiPriority w:val="34"/>
    <w:qFormat/>
    <w:rsid w:val="009E049C"/>
    <w:pPr>
      <w:ind w:left="720"/>
      <w:contextualSpacing/>
    </w:pPr>
  </w:style>
  <w:style w:type="character" w:customStyle="1" w:styleId="Heading2Char">
    <w:name w:val="Heading 2 Char"/>
    <w:link w:val="Heading2"/>
    <w:uiPriority w:val="9"/>
    <w:rsid w:val="009E049C"/>
    <w:rPr>
      <w:rFonts w:ascii="Arial" w:eastAsia="Times New Roman" w:hAnsi="Arial" w:cs="Times New Roman"/>
      <w:color w:val="004071"/>
      <w:sz w:val="26"/>
      <w:szCs w:val="26"/>
      <w:lang w:eastAsia="en-US"/>
    </w:rPr>
  </w:style>
  <w:style w:type="character" w:customStyle="1" w:styleId="Heading3Char">
    <w:name w:val="Heading 3 Char"/>
    <w:link w:val="Heading3"/>
    <w:uiPriority w:val="9"/>
    <w:rsid w:val="00FF3EDD"/>
    <w:rPr>
      <w:rFonts w:ascii="Arial" w:eastAsia="Times New Roman" w:hAnsi="Arial" w:cs="Times New Roman"/>
      <w:color w:val="002A4B"/>
      <w:sz w:val="24"/>
      <w:szCs w:val="24"/>
      <w:lang w:eastAsia="en-US"/>
    </w:rPr>
  </w:style>
  <w:style w:type="paragraph" w:styleId="EndnoteText">
    <w:name w:val="endnote text"/>
    <w:basedOn w:val="Normal"/>
    <w:link w:val="EndnoteTextChar"/>
    <w:rsid w:val="002B22DB"/>
    <w:rPr>
      <w:rFonts w:ascii="Roman" w:hAnsi="Roman"/>
      <w:snapToGrid w:val="0"/>
      <w:sz w:val="24"/>
    </w:rPr>
  </w:style>
  <w:style w:type="character" w:customStyle="1" w:styleId="EndnoteTextChar">
    <w:name w:val="Endnote Text Char"/>
    <w:link w:val="EndnoteText"/>
    <w:rsid w:val="002B22DB"/>
    <w:rPr>
      <w:rFonts w:ascii="Roman" w:eastAsia="Times New Roman" w:hAnsi="Roman"/>
      <w:snapToGrid w:val="0"/>
      <w:sz w:val="24"/>
      <w:lang w:eastAsia="en-US"/>
    </w:rPr>
  </w:style>
  <w:style w:type="paragraph" w:styleId="NormalWeb">
    <w:name w:val="Normal (Web)"/>
    <w:basedOn w:val="Normal"/>
    <w:uiPriority w:val="99"/>
    <w:unhideWhenUsed/>
    <w:rsid w:val="002B22DB"/>
    <w:pPr>
      <w:spacing w:before="100" w:beforeAutospacing="1" w:after="100" w:afterAutospacing="1" w:line="210" w:lineRule="atLeast"/>
    </w:pPr>
    <w:rPr>
      <w:sz w:val="24"/>
      <w:szCs w:val="24"/>
      <w:lang w:eastAsia="en-GB"/>
    </w:rPr>
  </w:style>
  <w:style w:type="paragraph" w:styleId="NoSpacing">
    <w:name w:val="No Spacing"/>
    <w:uiPriority w:val="1"/>
    <w:qFormat/>
    <w:rsid w:val="00DA3FC5"/>
    <w:rPr>
      <w:rFonts w:ascii="Arial" w:eastAsia="Times New Roman" w:hAnsi="Arial"/>
      <w:sz w:val="22"/>
      <w:lang w:eastAsia="en-US"/>
    </w:rPr>
  </w:style>
  <w:style w:type="character" w:customStyle="1" w:styleId="UnresolvedMention">
    <w:name w:val="Unresolved Mention"/>
    <w:basedOn w:val="DefaultParagraphFont"/>
    <w:uiPriority w:val="99"/>
    <w:semiHidden/>
    <w:unhideWhenUsed/>
    <w:rsid w:val="0094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4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ttingham.ac.uk/jobs/moving-to-nottingham/international-applicants/immigration/financial-support-for-visas-and-the-immigration-health-surcharge.aspx" TargetMode="External"/><Relationship Id="rId13" Type="http://schemas.openxmlformats.org/officeDocument/2006/relationships/hyperlink" Target="mailto:br-staffimmigration@nottingham.ac.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ff-immigration@nottingham.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ztr\Desktop\A%20-%20Logo%20Templates%20and%20Instructions\Log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3ECA8-1E35-4DB7-A490-8330D843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template</Template>
  <TotalTime>1</TotalTime>
  <Pages>3</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Jaywing.</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Tanya</dc:creator>
  <cp:keywords/>
  <dc:description/>
  <cp:lastModifiedBy>Tanya Robinson (hr) (staff)</cp:lastModifiedBy>
  <cp:revision>2</cp:revision>
  <cp:lastPrinted>2017-02-28T14:21:00Z</cp:lastPrinted>
  <dcterms:created xsi:type="dcterms:W3CDTF">2022-09-08T12:34:00Z</dcterms:created>
  <dcterms:modified xsi:type="dcterms:W3CDTF">2022-09-08T12:34:00Z</dcterms:modified>
</cp:coreProperties>
</file>